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25E" w:rsidRPr="005E525E" w:rsidRDefault="005E525E" w:rsidP="005E525E">
      <w:pPr>
        <w:keepNext/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  <w:noProof/>
        </w:rPr>
        <w:drawing>
          <wp:inline distT="0" distB="0" distL="0" distR="0">
            <wp:extent cx="6152515" cy="8689404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5E" w:rsidRDefault="005E525E" w:rsidP="00C079E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E34477" w:rsidRDefault="00E34477" w:rsidP="00C079E1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C079E1" w:rsidRDefault="00C079E1" w:rsidP="00C079E1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>I. ОБЩИЕ ПОЛОЖЕНИЯ</w:t>
      </w:r>
    </w:p>
    <w:p w:rsidR="00C079E1" w:rsidRDefault="00C079E1" w:rsidP="00C079E1">
      <w:pPr>
        <w:widowControl w:val="0"/>
        <w:autoSpaceDE w:val="0"/>
        <w:autoSpaceDN w:val="0"/>
        <w:adjustRightInd w:val="0"/>
        <w:spacing w:before="60" w:after="60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2A2719" w:rsidRPr="00D923F5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b/>
          <w:i/>
        </w:rPr>
      </w:pPr>
      <w:r w:rsidRPr="00D923F5">
        <w:rPr>
          <w:rFonts w:ascii="Times New Roman CYR" w:hAnsi="Times New Roman CYR" w:cs="Times New Roman CYR"/>
        </w:rPr>
        <w:t>1.1. Образовательное учреждение «</w:t>
      </w:r>
      <w:r w:rsidR="00177336">
        <w:rPr>
          <w:rFonts w:ascii="Times New Roman CYR" w:hAnsi="Times New Roman CYR" w:cs="Times New Roman CYR"/>
        </w:rPr>
        <w:t>Нынекская</w:t>
      </w:r>
      <w:r w:rsidR="002A2719" w:rsidRPr="00D923F5">
        <w:rPr>
          <w:rFonts w:ascii="Times New Roman CYR" w:hAnsi="Times New Roman CYR" w:cs="Times New Roman CYR"/>
        </w:rPr>
        <w:t xml:space="preserve"> средняя общеобразовательная школа</w:t>
      </w:r>
      <w:r w:rsidRPr="00D923F5">
        <w:rPr>
          <w:rFonts w:ascii="Times New Roman CYR" w:hAnsi="Times New Roman CYR" w:cs="Times New Roman CYR"/>
        </w:rPr>
        <w:t xml:space="preserve">» является </w:t>
      </w:r>
      <w:r w:rsidR="002A2719" w:rsidRPr="00D923F5">
        <w:rPr>
          <w:rFonts w:ascii="Times New Roman CYR" w:hAnsi="Times New Roman CYR" w:cs="Times New Roman CYR"/>
        </w:rPr>
        <w:t>муниципальным</w:t>
      </w:r>
      <w:r w:rsidRPr="00D923F5">
        <w:rPr>
          <w:rFonts w:ascii="Times New Roman CYR" w:hAnsi="Times New Roman CYR" w:cs="Times New Roman CYR"/>
        </w:rPr>
        <w:t xml:space="preserve"> бюджетным образовательным учреждением (далее – Учреждение), находящимся в ведении муниципального образования</w:t>
      </w:r>
      <w:r w:rsidR="002A2719" w:rsidRPr="00D923F5">
        <w:rPr>
          <w:rFonts w:ascii="Times New Roman CYR" w:hAnsi="Times New Roman CYR" w:cs="Times New Roman CYR"/>
        </w:rPr>
        <w:t xml:space="preserve"> «</w:t>
      </w:r>
      <w:proofErr w:type="spellStart"/>
      <w:r w:rsidR="002A2719" w:rsidRPr="00D923F5">
        <w:rPr>
          <w:rFonts w:ascii="Times New Roman CYR" w:hAnsi="Times New Roman CYR" w:cs="Times New Roman CYR"/>
        </w:rPr>
        <w:t>Можгинский</w:t>
      </w:r>
      <w:proofErr w:type="spellEnd"/>
      <w:r w:rsidR="002A2719" w:rsidRPr="00D923F5">
        <w:rPr>
          <w:rFonts w:ascii="Times New Roman CYR" w:hAnsi="Times New Roman CYR" w:cs="Times New Roman CYR"/>
        </w:rPr>
        <w:t xml:space="preserve"> район»</w:t>
      </w:r>
    </w:p>
    <w:p w:rsidR="00D923F5" w:rsidRPr="00D923F5" w:rsidRDefault="00C079E1" w:rsidP="00E9789D">
      <w:pPr>
        <w:pStyle w:val="ConsPlusNonformat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23F5">
        <w:rPr>
          <w:rFonts w:ascii="Times New Roman CYR" w:hAnsi="Times New Roman CYR" w:cs="Times New Roman CYR"/>
          <w:sz w:val="24"/>
          <w:szCs w:val="24"/>
        </w:rPr>
        <w:t xml:space="preserve">1.2. Учреждение </w:t>
      </w:r>
      <w:r w:rsidR="00D923F5" w:rsidRPr="00D923F5">
        <w:rPr>
          <w:rFonts w:ascii="Times New Roman" w:hAnsi="Times New Roman" w:cs="Times New Roman"/>
          <w:sz w:val="24"/>
          <w:szCs w:val="24"/>
        </w:rPr>
        <w:t>создано  в  соответствии  с постановлением Главы Администрации Можгинского рай</w:t>
      </w:r>
      <w:r w:rsidR="00177336">
        <w:rPr>
          <w:rFonts w:ascii="Times New Roman" w:hAnsi="Times New Roman" w:cs="Times New Roman"/>
          <w:sz w:val="24"/>
          <w:szCs w:val="24"/>
        </w:rPr>
        <w:t>она Удмуртской Республики от «31» марта 2000 года № 131.13</w:t>
      </w:r>
      <w:r w:rsidR="00D923F5" w:rsidRPr="00D923F5">
        <w:rPr>
          <w:rFonts w:ascii="Times New Roman" w:hAnsi="Times New Roman" w:cs="Times New Roman"/>
          <w:sz w:val="24"/>
          <w:szCs w:val="24"/>
        </w:rPr>
        <w:t>.</w:t>
      </w:r>
    </w:p>
    <w:p w:rsidR="00C079E1" w:rsidRPr="00D923F5" w:rsidRDefault="00D923F5" w:rsidP="00E9789D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D923F5">
        <w:rPr>
          <w:rFonts w:ascii="Times New Roman" w:hAnsi="Times New Roman" w:cs="Times New Roman"/>
          <w:sz w:val="24"/>
          <w:szCs w:val="24"/>
        </w:rPr>
        <w:t>На основании Постановления  Администрации муниципального образования «</w:t>
      </w:r>
      <w:proofErr w:type="spellStart"/>
      <w:r w:rsidRPr="00D923F5"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 w:rsidRPr="00D923F5">
        <w:rPr>
          <w:rFonts w:ascii="Times New Roman" w:hAnsi="Times New Roman" w:cs="Times New Roman"/>
          <w:sz w:val="24"/>
          <w:szCs w:val="24"/>
        </w:rPr>
        <w:t xml:space="preserve"> район» </w:t>
      </w:r>
      <w:r w:rsidR="00C64455">
        <w:rPr>
          <w:rFonts w:ascii="Times New Roman" w:hAnsi="Times New Roman" w:cs="Times New Roman"/>
          <w:sz w:val="24"/>
          <w:szCs w:val="24"/>
        </w:rPr>
        <w:t xml:space="preserve">от 16июня </w:t>
      </w:r>
      <w:r>
        <w:rPr>
          <w:rFonts w:ascii="Times New Roman" w:hAnsi="Times New Roman" w:cs="Times New Roman"/>
          <w:sz w:val="24"/>
          <w:szCs w:val="24"/>
        </w:rPr>
        <w:t xml:space="preserve">2011г. </w:t>
      </w:r>
      <w:r w:rsidR="00C64455">
        <w:rPr>
          <w:rFonts w:ascii="Times New Roman" w:hAnsi="Times New Roman" w:cs="Times New Roman"/>
          <w:sz w:val="24"/>
          <w:szCs w:val="24"/>
        </w:rPr>
        <w:t>№ 531.1 муниципальное общеобраз</w:t>
      </w:r>
      <w:r w:rsidR="00260B6E">
        <w:rPr>
          <w:rFonts w:ascii="Times New Roman" w:hAnsi="Times New Roman" w:cs="Times New Roman"/>
          <w:sz w:val="24"/>
          <w:szCs w:val="24"/>
        </w:rPr>
        <w:t>овательное учреждение Нынекская</w:t>
      </w:r>
      <w:r w:rsidR="00C6445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 была переименована в муниципальное бюджетное общеобразовательное </w:t>
      </w:r>
      <w:r w:rsidR="00260B6E">
        <w:rPr>
          <w:rFonts w:ascii="Times New Roman" w:hAnsi="Times New Roman" w:cs="Times New Roman"/>
          <w:sz w:val="24"/>
          <w:szCs w:val="24"/>
        </w:rPr>
        <w:t>учреждение Можгинского района «Нынекская</w:t>
      </w:r>
      <w:r w:rsidR="00C64455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</w:t>
      </w:r>
      <w:r w:rsidR="009B7390">
        <w:rPr>
          <w:rFonts w:ascii="Times New Roman" w:hAnsi="Times New Roman" w:cs="Times New Roman"/>
          <w:sz w:val="24"/>
          <w:szCs w:val="24"/>
        </w:rPr>
        <w:t>.</w:t>
      </w:r>
    </w:p>
    <w:p w:rsidR="00C079E1" w:rsidRPr="009861DD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9861DD">
        <w:rPr>
          <w:rFonts w:ascii="Times New Roman CYR" w:hAnsi="Times New Roman CYR" w:cs="Times New Roman CYR"/>
        </w:rPr>
        <w:t>1.3. Настоящий Устав Учреждения принят в соответствии с законодательством Российской Федерации, а также в связи с принятием Федерального закона от 29.12.2012 № 273-ФЗ  «Об образовании в Российской Федерации».</w:t>
      </w:r>
    </w:p>
    <w:p w:rsidR="008A6E90" w:rsidRPr="00D923F5" w:rsidRDefault="00C079E1" w:rsidP="00E9789D">
      <w:pPr>
        <w:pStyle w:val="ConsPlusNonformat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61DD">
        <w:rPr>
          <w:rFonts w:ascii="Times New Roman CYR" w:hAnsi="Times New Roman CYR" w:cs="Times New Roman CYR"/>
        </w:rPr>
        <w:t xml:space="preserve">1.4. </w:t>
      </w:r>
      <w:r w:rsidRPr="009861DD">
        <w:rPr>
          <w:rFonts w:ascii="Times New Roman CYR" w:hAnsi="Times New Roman CYR" w:cs="Times New Roman CYR"/>
          <w:sz w:val="24"/>
          <w:szCs w:val="24"/>
        </w:rPr>
        <w:t>Полное наименование Учреждения:</w:t>
      </w:r>
      <w:r w:rsidR="008A6E90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</w:t>
      </w:r>
      <w:r w:rsidR="00260B6E">
        <w:rPr>
          <w:rFonts w:ascii="Times New Roman" w:hAnsi="Times New Roman" w:cs="Times New Roman"/>
          <w:sz w:val="24"/>
          <w:szCs w:val="24"/>
        </w:rPr>
        <w:t>е Можгинского района «Нынекская</w:t>
      </w:r>
      <w:r w:rsidR="008A6E90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школа».</w:t>
      </w:r>
    </w:p>
    <w:p w:rsidR="00C079E1" w:rsidRPr="00C23F1C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C23F1C">
        <w:rPr>
          <w:rFonts w:ascii="Times New Roman CYR" w:hAnsi="Times New Roman CYR" w:cs="Times New Roman CYR"/>
        </w:rPr>
        <w:t xml:space="preserve">Сокращенное наименование Учреждения: </w:t>
      </w:r>
      <w:r w:rsidR="00260B6E">
        <w:rPr>
          <w:rFonts w:ascii="Times New Roman CYR" w:hAnsi="Times New Roman CYR" w:cs="Times New Roman CYR"/>
        </w:rPr>
        <w:t>МБОУ «Нынекская</w:t>
      </w:r>
      <w:r w:rsidR="008A6E90">
        <w:rPr>
          <w:rFonts w:ascii="Times New Roman CYR" w:hAnsi="Times New Roman CYR" w:cs="Times New Roman CYR"/>
        </w:rPr>
        <w:t xml:space="preserve"> СОШ»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B7361F">
        <w:rPr>
          <w:rFonts w:ascii="Times New Roman CYR" w:hAnsi="Times New Roman CYR" w:cs="Times New Roman CYR"/>
          <w:bCs/>
          <w:iCs/>
        </w:rPr>
        <w:t>1.</w:t>
      </w:r>
      <w:r>
        <w:rPr>
          <w:rFonts w:ascii="Times New Roman CYR" w:hAnsi="Times New Roman CYR" w:cs="Times New Roman CYR"/>
          <w:bCs/>
          <w:iCs/>
        </w:rPr>
        <w:t>5</w:t>
      </w:r>
      <w:r w:rsidRPr="00B7361F">
        <w:rPr>
          <w:rFonts w:ascii="Times New Roman CYR" w:hAnsi="Times New Roman CYR" w:cs="Times New Roman CYR"/>
          <w:bCs/>
          <w:iCs/>
        </w:rPr>
        <w:t xml:space="preserve">. </w:t>
      </w:r>
      <w:r>
        <w:rPr>
          <w:rFonts w:ascii="Times New Roman CYR" w:hAnsi="Times New Roman CYR" w:cs="Times New Roman CYR"/>
        </w:rPr>
        <w:t>Учреждение</w:t>
      </w:r>
      <w:r w:rsidRPr="00FF16E8">
        <w:rPr>
          <w:rFonts w:ascii="Times New Roman CYR" w:hAnsi="Times New Roman CYR" w:cs="Times New Roman CYR"/>
        </w:rPr>
        <w:t xml:space="preserve"> по своей организационно-правовой форме является бюджетнымучреждением, по тип</w:t>
      </w:r>
      <w:r w:rsidR="00F15777">
        <w:rPr>
          <w:rFonts w:ascii="Times New Roman CYR" w:hAnsi="Times New Roman CYR" w:cs="Times New Roman CYR"/>
        </w:rPr>
        <w:t>у образовательной организации - общеобразовательное учреждение</w:t>
      </w:r>
    </w:p>
    <w:p w:rsidR="00F15777" w:rsidRDefault="00C079E1" w:rsidP="00E9789D">
      <w:pPr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C23F1C">
        <w:rPr>
          <w:rFonts w:ascii="Times New Roman CYR" w:hAnsi="Times New Roman CYR" w:cs="Times New Roman CYR"/>
        </w:rPr>
        <w:t>1.</w:t>
      </w:r>
      <w:r>
        <w:rPr>
          <w:rFonts w:ascii="Times New Roman CYR" w:hAnsi="Times New Roman CYR" w:cs="Times New Roman CYR"/>
        </w:rPr>
        <w:t>6</w:t>
      </w:r>
      <w:r w:rsidRPr="00C23F1C">
        <w:rPr>
          <w:rFonts w:ascii="Times New Roman CYR" w:hAnsi="Times New Roman CYR" w:cs="Times New Roman CYR"/>
        </w:rPr>
        <w:t>. Место</w:t>
      </w:r>
      <w:r>
        <w:rPr>
          <w:rFonts w:ascii="Times New Roman CYR" w:hAnsi="Times New Roman CYR" w:cs="Times New Roman CYR"/>
        </w:rPr>
        <w:t xml:space="preserve"> нахождения:  </w:t>
      </w:r>
    </w:p>
    <w:p w:rsidR="00F15777" w:rsidRDefault="00F15777" w:rsidP="00E9789D">
      <w:pPr>
        <w:spacing w:line="360" w:lineRule="auto"/>
        <w:jc w:val="both"/>
      </w:pPr>
      <w:r>
        <w:t>Юридический адрес</w:t>
      </w:r>
      <w:r>
        <w:rPr>
          <w:b/>
          <w:bCs/>
        </w:rPr>
        <w:t xml:space="preserve">: </w:t>
      </w:r>
      <w:r w:rsidR="00260B6E">
        <w:t>427778</w:t>
      </w:r>
      <w:r>
        <w:rPr>
          <w:b/>
          <w:bCs/>
        </w:rPr>
        <w:t xml:space="preserve">, </w:t>
      </w:r>
      <w:r>
        <w:t>Удмуртская Республи</w:t>
      </w:r>
      <w:r w:rsidR="00260B6E">
        <w:t xml:space="preserve">ка, </w:t>
      </w:r>
      <w:proofErr w:type="spellStart"/>
      <w:r w:rsidR="00260B6E">
        <w:t>Можгинский</w:t>
      </w:r>
      <w:proofErr w:type="spellEnd"/>
      <w:r w:rsidR="00260B6E">
        <w:t xml:space="preserve"> район, село </w:t>
      </w:r>
      <w:proofErr w:type="spellStart"/>
      <w:r w:rsidR="00260B6E">
        <w:t>Нынек</w:t>
      </w:r>
      <w:proofErr w:type="spellEnd"/>
      <w:r w:rsidR="00260B6E">
        <w:t>, Центральная площадь, д. 6</w:t>
      </w:r>
    </w:p>
    <w:p w:rsidR="00F15777" w:rsidRPr="00260B6E" w:rsidRDefault="00F15777" w:rsidP="00E9789D">
      <w:pPr>
        <w:spacing w:line="360" w:lineRule="auto"/>
        <w:jc w:val="both"/>
      </w:pPr>
      <w:r>
        <w:t xml:space="preserve">     Фактический адрес</w:t>
      </w:r>
      <w:r>
        <w:rPr>
          <w:b/>
          <w:bCs/>
        </w:rPr>
        <w:t xml:space="preserve">: </w:t>
      </w:r>
      <w:r w:rsidR="00260B6E">
        <w:t>427778</w:t>
      </w:r>
      <w:r w:rsidR="00260B6E">
        <w:rPr>
          <w:b/>
          <w:bCs/>
        </w:rPr>
        <w:t xml:space="preserve">, </w:t>
      </w:r>
      <w:r w:rsidR="00260B6E">
        <w:t xml:space="preserve">Удмуртская Республика, </w:t>
      </w:r>
      <w:proofErr w:type="spellStart"/>
      <w:r w:rsidR="00260B6E">
        <w:t>Можгинский</w:t>
      </w:r>
      <w:proofErr w:type="spellEnd"/>
      <w:r w:rsidR="00260B6E">
        <w:t xml:space="preserve"> район, село </w:t>
      </w:r>
      <w:proofErr w:type="spellStart"/>
      <w:r w:rsidR="00260B6E">
        <w:t>Нынек</w:t>
      </w:r>
      <w:proofErr w:type="spellEnd"/>
      <w:r w:rsidR="00260B6E">
        <w:t>, Центральная площадь, д. 6</w:t>
      </w:r>
    </w:p>
    <w:p w:rsidR="00C079E1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BD6881">
        <w:rPr>
          <w:rFonts w:ascii="Times New Roman CYR" w:hAnsi="Times New Roman CYR" w:cs="Times New Roman CYR"/>
          <w:sz w:val="24"/>
          <w:szCs w:val="24"/>
        </w:rPr>
        <w:t xml:space="preserve">1.7. Учреждение в своей деятельности руководствуется федеральными законами, иными нормативными правовыми актами  Российской Федерации, законами и иными нормативными правовыми актами </w:t>
      </w:r>
      <w:r w:rsidR="00F15777">
        <w:rPr>
          <w:rFonts w:ascii="Times New Roman CYR" w:hAnsi="Times New Roman CYR" w:cs="Times New Roman CYR"/>
          <w:sz w:val="24"/>
          <w:szCs w:val="24"/>
        </w:rPr>
        <w:t xml:space="preserve">Удмуртской Республики, муниципальными правовыми актами </w:t>
      </w:r>
      <w:r w:rsidRPr="00BD6881">
        <w:rPr>
          <w:rFonts w:ascii="Times New Roman CYR" w:hAnsi="Times New Roman CYR" w:cs="Times New Roman CYR"/>
          <w:sz w:val="24"/>
          <w:szCs w:val="24"/>
        </w:rPr>
        <w:t>и настоящим Уставом.</w:t>
      </w:r>
    </w:p>
    <w:p w:rsidR="00C079E1" w:rsidRPr="00A03A44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A03A44">
        <w:rPr>
          <w:rFonts w:ascii="Times New Roman CYR" w:hAnsi="Times New Roman CYR" w:cs="Times New Roman CYR"/>
          <w:sz w:val="24"/>
          <w:szCs w:val="24"/>
        </w:rPr>
        <w:lastRenderedPageBreak/>
        <w:t xml:space="preserve">1.8. 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права, </w:t>
      </w:r>
      <w:proofErr w:type="gramStart"/>
      <w:r w:rsidRPr="00A03A44">
        <w:rPr>
          <w:rFonts w:ascii="Times New Roman CYR" w:hAnsi="Times New Roman CYR" w:cs="Times New Roman CYR"/>
          <w:sz w:val="24"/>
          <w:szCs w:val="24"/>
        </w:rPr>
        <w:t>нести обязанности</w:t>
      </w:r>
      <w:proofErr w:type="gramEnd"/>
      <w:r w:rsidRPr="00A03A44">
        <w:rPr>
          <w:rFonts w:ascii="Times New Roman CYR" w:hAnsi="Times New Roman CYR" w:cs="Times New Roman CYR"/>
          <w:sz w:val="24"/>
          <w:szCs w:val="24"/>
        </w:rPr>
        <w:t>, быть истцом и ответчиком в суде.</w:t>
      </w:r>
    </w:p>
    <w:p w:rsidR="00C079E1" w:rsidRPr="00BD6881" w:rsidRDefault="00A03A44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1.9</w:t>
      </w:r>
      <w:r w:rsidR="00C079E1" w:rsidRPr="00BD6881">
        <w:rPr>
          <w:rFonts w:ascii="Times New Roman CYR" w:hAnsi="Times New Roman CYR" w:cs="Times New Roman CYR"/>
          <w:sz w:val="24"/>
          <w:szCs w:val="24"/>
        </w:rPr>
        <w:t>. Учреждение имеет в оперативном управлении обособленное имущество, самостоятельный баланс, круглую печать, содержащую его полное наименование на русском языке, штампы и бланки со своим наименованием.</w:t>
      </w:r>
    </w:p>
    <w:p w:rsidR="00D16F5C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BD6881">
        <w:rPr>
          <w:rFonts w:ascii="Times New Roman CYR" w:hAnsi="Times New Roman CYR" w:cs="Times New Roman CYR"/>
          <w:sz w:val="24"/>
          <w:szCs w:val="24"/>
        </w:rPr>
        <w:t>1.</w:t>
      </w:r>
      <w:r w:rsidR="00A03A44">
        <w:rPr>
          <w:rFonts w:ascii="Times New Roman CYR" w:hAnsi="Times New Roman CYR" w:cs="Times New Roman CYR"/>
          <w:sz w:val="24"/>
          <w:szCs w:val="24"/>
        </w:rPr>
        <w:t>10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. Учреждение осуществляет операции с поступающими ему в соответствии с законодательством Российской Федерации средствами через лицевые счета, открываемые в Управлении   </w:t>
      </w:r>
      <w:r w:rsidR="00D16F5C">
        <w:rPr>
          <w:rFonts w:ascii="Times New Roman CYR" w:hAnsi="Times New Roman CYR" w:cs="Times New Roman CYR"/>
          <w:sz w:val="24"/>
          <w:szCs w:val="24"/>
        </w:rPr>
        <w:t xml:space="preserve">финансов </w:t>
      </w:r>
      <w:r w:rsidR="00520A7B">
        <w:rPr>
          <w:rFonts w:ascii="Times New Roman CYR" w:hAnsi="Times New Roman CYR" w:cs="Times New Roman CYR"/>
          <w:sz w:val="24"/>
          <w:szCs w:val="24"/>
        </w:rPr>
        <w:t>Администрации муниципального образования «</w:t>
      </w:r>
      <w:proofErr w:type="spellStart"/>
      <w:r w:rsidR="00520A7B">
        <w:rPr>
          <w:rFonts w:ascii="Times New Roman CYR" w:hAnsi="Times New Roman CYR" w:cs="Times New Roman CYR"/>
          <w:sz w:val="24"/>
          <w:szCs w:val="24"/>
        </w:rPr>
        <w:t>Можгинский</w:t>
      </w:r>
      <w:proofErr w:type="spellEnd"/>
      <w:r w:rsidR="00520A7B">
        <w:rPr>
          <w:rFonts w:ascii="Times New Roman CYR" w:hAnsi="Times New Roman CYR" w:cs="Times New Roman CYR"/>
          <w:sz w:val="24"/>
          <w:szCs w:val="24"/>
        </w:rPr>
        <w:t xml:space="preserve"> район»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 в </w:t>
      </w:r>
      <w:r w:rsidR="00D16F5C">
        <w:rPr>
          <w:rFonts w:ascii="Times New Roman CYR" w:hAnsi="Times New Roman CYR" w:cs="Times New Roman CYR"/>
          <w:sz w:val="24"/>
          <w:szCs w:val="24"/>
        </w:rPr>
        <w:t xml:space="preserve"> установленном </w:t>
      </w:r>
      <w:r w:rsidRPr="00BD6881">
        <w:rPr>
          <w:rFonts w:ascii="Times New Roman CYR" w:hAnsi="Times New Roman CYR" w:cs="Times New Roman CYR"/>
          <w:sz w:val="24"/>
          <w:szCs w:val="24"/>
        </w:rPr>
        <w:t>порядке</w:t>
      </w:r>
      <w:r w:rsidR="00D16F5C">
        <w:rPr>
          <w:rFonts w:ascii="Times New Roman CYR" w:hAnsi="Times New Roman CYR" w:cs="Times New Roman CYR"/>
          <w:sz w:val="24"/>
          <w:szCs w:val="24"/>
        </w:rPr>
        <w:t>.</w:t>
      </w:r>
    </w:p>
    <w:p w:rsidR="00C079E1" w:rsidRPr="00BD6881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BD6881">
        <w:rPr>
          <w:rFonts w:ascii="Times New Roman CYR" w:hAnsi="Times New Roman CYR" w:cs="Times New Roman CYR"/>
          <w:sz w:val="24"/>
          <w:szCs w:val="24"/>
        </w:rPr>
        <w:t>1.1</w:t>
      </w:r>
      <w:r w:rsidR="00A03A44">
        <w:rPr>
          <w:rFonts w:ascii="Times New Roman CYR" w:hAnsi="Times New Roman CYR" w:cs="Times New Roman CYR"/>
          <w:sz w:val="24"/>
          <w:szCs w:val="24"/>
        </w:rPr>
        <w:t>1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. </w:t>
      </w:r>
      <w:proofErr w:type="gramStart"/>
      <w:r w:rsidRPr="00BD6881">
        <w:rPr>
          <w:rFonts w:ascii="Times New Roman CYR" w:hAnsi="Times New Roman CYR" w:cs="Times New Roman CYR"/>
          <w:sz w:val="24"/>
          <w:szCs w:val="24"/>
        </w:rPr>
        <w:t xml:space="preserve">Учреждение отвечает по своим обязательствам всем находящимся у него на праве оперативного управления имуществом, как закрепленным за </w:t>
      </w:r>
      <w:r>
        <w:rPr>
          <w:rFonts w:ascii="Times New Roman CYR" w:hAnsi="Times New Roman CYR" w:cs="Times New Roman CYR"/>
          <w:sz w:val="24"/>
          <w:szCs w:val="24"/>
        </w:rPr>
        <w:t>Учреждением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>
        <w:rPr>
          <w:rFonts w:ascii="Times New Roman CYR" w:hAnsi="Times New Roman CYR" w:cs="Times New Roman CYR"/>
          <w:sz w:val="24"/>
          <w:szCs w:val="24"/>
        </w:rPr>
        <w:t>Учреждением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 собственником этого имущества или приобретенного </w:t>
      </w:r>
      <w:r>
        <w:rPr>
          <w:rFonts w:ascii="Times New Roman CYR" w:hAnsi="Times New Roman CYR" w:cs="Times New Roman CYR"/>
          <w:sz w:val="24"/>
          <w:szCs w:val="24"/>
        </w:rPr>
        <w:t>Учреждением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 за счет выделенных собственником имущества </w:t>
      </w:r>
      <w:r>
        <w:rPr>
          <w:rFonts w:ascii="Times New Roman CYR" w:hAnsi="Times New Roman CYR" w:cs="Times New Roman CYR"/>
          <w:sz w:val="24"/>
          <w:szCs w:val="24"/>
        </w:rPr>
        <w:t>Учреждения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 средств, а также недвижимого имущества. </w:t>
      </w:r>
      <w:proofErr w:type="gramEnd"/>
    </w:p>
    <w:p w:rsidR="00C079E1" w:rsidRPr="00BD6881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BD6881">
        <w:rPr>
          <w:rFonts w:ascii="Times New Roman CYR" w:hAnsi="Times New Roman CYR" w:cs="Times New Roman CYR"/>
          <w:sz w:val="24"/>
          <w:szCs w:val="24"/>
        </w:rPr>
        <w:t xml:space="preserve">Собственник имущества Учреждения не несет ответственности по обязательствам </w:t>
      </w:r>
      <w:r>
        <w:rPr>
          <w:rFonts w:ascii="Times New Roman CYR" w:hAnsi="Times New Roman CYR" w:cs="Times New Roman CYR"/>
          <w:sz w:val="24"/>
          <w:szCs w:val="24"/>
        </w:rPr>
        <w:t>Учреждения</w:t>
      </w:r>
      <w:r w:rsidRPr="00BD6881">
        <w:rPr>
          <w:rFonts w:ascii="Times New Roman CYR" w:hAnsi="Times New Roman CYR" w:cs="Times New Roman CYR"/>
          <w:sz w:val="24"/>
          <w:szCs w:val="24"/>
        </w:rPr>
        <w:t>.</w:t>
      </w:r>
    </w:p>
    <w:p w:rsidR="00C079E1" w:rsidRPr="00BD6881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BD6881">
        <w:rPr>
          <w:rFonts w:ascii="Times New Roman CYR" w:hAnsi="Times New Roman CYR" w:cs="Times New Roman CYR"/>
          <w:sz w:val="24"/>
          <w:szCs w:val="24"/>
        </w:rPr>
        <w:t>1.1</w:t>
      </w:r>
      <w:r w:rsidR="00A03A44">
        <w:rPr>
          <w:rFonts w:ascii="Times New Roman CYR" w:hAnsi="Times New Roman CYR" w:cs="Times New Roman CYR"/>
          <w:sz w:val="24"/>
          <w:szCs w:val="24"/>
        </w:rPr>
        <w:t>2</w:t>
      </w:r>
      <w:r w:rsidRPr="00BD6881">
        <w:rPr>
          <w:rFonts w:ascii="Times New Roman CYR" w:hAnsi="Times New Roman CYR" w:cs="Times New Roman CYR"/>
          <w:sz w:val="24"/>
          <w:szCs w:val="24"/>
        </w:rPr>
        <w:t>. Образовательная деятельность, осуществляемая Уч</w:t>
      </w:r>
      <w:r w:rsidR="00C55CE9">
        <w:rPr>
          <w:rFonts w:ascii="Times New Roman CYR" w:hAnsi="Times New Roman CYR" w:cs="Times New Roman CYR"/>
          <w:sz w:val="24"/>
          <w:szCs w:val="24"/>
        </w:rPr>
        <w:t>реждением</w:t>
      </w:r>
      <w:r w:rsidRPr="00BD6881">
        <w:rPr>
          <w:rFonts w:ascii="Times New Roman CYR" w:hAnsi="Times New Roman CYR" w:cs="Times New Roman CYR"/>
          <w:sz w:val="24"/>
          <w:szCs w:val="24"/>
        </w:rPr>
        <w:t xml:space="preserve">, подлежит лицензированию в соответствии с законодательством Российской Федерации о лицензировании отдельных видов деятельности с учетом особенностей, установленных Федеральным законом «Об образовании в Российской Федерации». </w:t>
      </w:r>
    </w:p>
    <w:p w:rsidR="00C079E1" w:rsidRPr="00C55CE9" w:rsidRDefault="00A03A44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1.13</w:t>
      </w:r>
      <w:r w:rsidR="00C079E1" w:rsidRPr="00C55CE9">
        <w:rPr>
          <w:rFonts w:ascii="Times New Roman CYR" w:hAnsi="Times New Roman CYR" w:cs="Times New Roman CYR"/>
          <w:sz w:val="24"/>
          <w:szCs w:val="24"/>
        </w:rPr>
        <w:t>. Государственная аккредитация образовательной деятельности Учреждения проводится в порядке, установленном законодательством Российской Федерации в области образования.</w:t>
      </w:r>
    </w:p>
    <w:p w:rsidR="00C079E1" w:rsidRPr="00C55CE9" w:rsidRDefault="00A03A44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1.14</w:t>
      </w:r>
      <w:r w:rsidR="00C079E1" w:rsidRPr="00C55CE9">
        <w:rPr>
          <w:rFonts w:ascii="Times New Roman CYR" w:hAnsi="Times New Roman CYR" w:cs="Times New Roman CYR"/>
          <w:sz w:val="24"/>
          <w:szCs w:val="24"/>
        </w:rPr>
        <w:t>. Учреждение выдает лицам, успешно прошедшим государственную итоговую аттестацию, аттестаты об основном общем образовании и аттестаты о среднем общем образовании (далее – аттестаты).</w:t>
      </w:r>
    </w:p>
    <w:p w:rsidR="00C079E1" w:rsidRPr="00C55CE9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 CYR" w:hAnsi="Times New Roman CYR" w:cs="Times New Roman CYR"/>
          <w:sz w:val="24"/>
          <w:szCs w:val="24"/>
        </w:rPr>
      </w:pPr>
      <w:r w:rsidRPr="00C55CE9">
        <w:rPr>
          <w:rFonts w:ascii="Times New Roman CYR" w:hAnsi="Times New Roman CYR" w:cs="Times New Roman CYR"/>
          <w:sz w:val="24"/>
          <w:szCs w:val="24"/>
        </w:rPr>
        <w:t>Право Учреждения на выдачу в установленном порядке аттестатов по аккредитованным образовательным программам основного общего и среднего общего образования подтверждается свидетельством о государственной аккредитации.</w:t>
      </w:r>
    </w:p>
    <w:p w:rsidR="00C079E1" w:rsidRPr="00D83204" w:rsidRDefault="00C079E1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55CE9">
        <w:rPr>
          <w:rFonts w:ascii="Times New Roman CYR" w:hAnsi="Times New Roman CYR" w:cs="Times New Roman CYR"/>
          <w:sz w:val="24"/>
          <w:szCs w:val="24"/>
        </w:rPr>
        <w:lastRenderedPageBreak/>
        <w:t xml:space="preserve">Заполненные бланки аттестатов и приложений к ним скрепляются печатью Учреждения с </w:t>
      </w:r>
      <w:r w:rsidRPr="00D83204">
        <w:rPr>
          <w:rFonts w:ascii="Times New Roman" w:hAnsi="Times New Roman" w:cs="Times New Roman"/>
          <w:sz w:val="24"/>
          <w:szCs w:val="24"/>
        </w:rPr>
        <w:t>изображением Государственного герба Российской Федерации.</w:t>
      </w:r>
    </w:p>
    <w:p w:rsidR="00C079E1" w:rsidRPr="00630C74" w:rsidRDefault="00630C74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30C74">
        <w:rPr>
          <w:rFonts w:ascii="Times New Roman" w:hAnsi="Times New Roman" w:cs="Times New Roman"/>
          <w:sz w:val="24"/>
          <w:szCs w:val="24"/>
        </w:rPr>
        <w:t>1.15</w:t>
      </w:r>
      <w:r w:rsidR="00C079E1" w:rsidRPr="00630C74">
        <w:rPr>
          <w:rFonts w:ascii="Times New Roman" w:hAnsi="Times New Roman" w:cs="Times New Roman"/>
          <w:sz w:val="24"/>
          <w:szCs w:val="24"/>
        </w:rPr>
        <w:t xml:space="preserve">. Учреждение </w:t>
      </w:r>
      <w:r w:rsidR="00B85493" w:rsidRPr="00630C74">
        <w:rPr>
          <w:rFonts w:ascii="Times New Roman" w:hAnsi="Times New Roman" w:cs="Times New Roman"/>
          <w:sz w:val="24"/>
          <w:szCs w:val="24"/>
        </w:rPr>
        <w:t xml:space="preserve">самостоятельно </w:t>
      </w:r>
      <w:r w:rsidR="00C079E1" w:rsidRPr="00630C74">
        <w:rPr>
          <w:rFonts w:ascii="Times New Roman" w:hAnsi="Times New Roman" w:cs="Times New Roman"/>
          <w:sz w:val="24"/>
          <w:szCs w:val="24"/>
        </w:rPr>
        <w:t>формирует свою структуру</w:t>
      </w:r>
      <w:r w:rsidR="00B85493" w:rsidRPr="00630C74">
        <w:rPr>
          <w:rFonts w:ascii="Times New Roman" w:hAnsi="Times New Roman" w:cs="Times New Roman"/>
          <w:sz w:val="24"/>
          <w:szCs w:val="24"/>
        </w:rPr>
        <w:t>.</w:t>
      </w:r>
    </w:p>
    <w:p w:rsidR="00C079E1" w:rsidRDefault="00630C74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1.16</w:t>
      </w:r>
      <w:r w:rsidR="00C079E1" w:rsidRPr="006D2575">
        <w:t xml:space="preserve">. На момент государственной регистрации настоящего устава </w:t>
      </w:r>
      <w:r w:rsidR="00C079E1" w:rsidRPr="006D2575">
        <w:rPr>
          <w:rFonts w:ascii="Times New Roman CYR" w:hAnsi="Times New Roman CYR" w:cs="Times New Roman CYR"/>
          <w:color w:val="000000"/>
        </w:rPr>
        <w:t>Учреждение</w:t>
      </w:r>
      <w:r w:rsidR="006D2575" w:rsidRPr="006D2575">
        <w:rPr>
          <w:rFonts w:ascii="Times New Roman CYR" w:hAnsi="Times New Roman CYR" w:cs="Times New Roman CYR"/>
          <w:color w:val="000000"/>
        </w:rPr>
        <w:t xml:space="preserve"> не </w:t>
      </w:r>
      <w:r w:rsidR="00C079E1" w:rsidRPr="006D2575">
        <w:t xml:space="preserve"> имеет </w:t>
      </w:r>
      <w:r w:rsidR="006D2575" w:rsidRPr="006D2575">
        <w:t>филиалов и представительств.</w:t>
      </w:r>
    </w:p>
    <w:p w:rsidR="00630C74" w:rsidRPr="006D2575" w:rsidRDefault="00630C74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b/>
        </w:rPr>
      </w:pPr>
      <w:r>
        <w:t>1.17. Учреждение в соответствии с действующим законодательством обеспечивает на своем официальном сайте в сети Интернет открытость и доступность информационных образовательных ресурсов, содержащих регулярно обновляемую информацию о деятельности  Учреждения и документы, регламентирующие функционирование Учреждения.</w:t>
      </w:r>
    </w:p>
    <w:p w:rsidR="00C079E1" w:rsidRDefault="00C079E1" w:rsidP="00695FFB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C079E1" w:rsidRPr="00BD6881" w:rsidRDefault="00C079E1" w:rsidP="00E9789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6"/>
          <w:szCs w:val="26"/>
        </w:rPr>
      </w:pPr>
      <w:r w:rsidRPr="00BD6881"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 xml:space="preserve">II. УЧРЕДИТЕЛЬ </w:t>
      </w:r>
      <w:r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>УЧРЕЖДЕНИЯ</w:t>
      </w:r>
      <w:r w:rsidRPr="00BD6881"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>, СВЕДЕНИЯ О СОБСТВЕННИКЕ ЕГО ИМУЩЕСТВА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6D2575" w:rsidRDefault="00C079E1" w:rsidP="00E9789D">
      <w:pPr>
        <w:pStyle w:val="ConsPlusNonformat"/>
        <w:widowControl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6E56">
        <w:rPr>
          <w:rFonts w:ascii="Times New Roman CYR" w:hAnsi="Times New Roman CYR" w:cs="Times New Roman CYR"/>
          <w:sz w:val="24"/>
          <w:szCs w:val="24"/>
        </w:rPr>
        <w:t>2.1</w:t>
      </w:r>
      <w:r w:rsidRPr="006D2575">
        <w:rPr>
          <w:rFonts w:ascii="Times New Roman CYR" w:hAnsi="Times New Roman CYR" w:cs="Times New Roman CYR"/>
          <w:sz w:val="24"/>
          <w:szCs w:val="24"/>
        </w:rPr>
        <w:t xml:space="preserve">Учредителем Учреждения </w:t>
      </w:r>
      <w:proofErr w:type="spellStart"/>
      <w:r w:rsidRPr="006D2575">
        <w:rPr>
          <w:rFonts w:ascii="Times New Roman CYR" w:hAnsi="Times New Roman CYR" w:cs="Times New Roman CYR"/>
          <w:sz w:val="24"/>
          <w:szCs w:val="24"/>
        </w:rPr>
        <w:t>является</w:t>
      </w:r>
      <w:r w:rsidR="006D2575">
        <w:rPr>
          <w:rFonts w:ascii="Times New Roman" w:hAnsi="Times New Roman" w:cs="Times New Roman"/>
          <w:sz w:val="24"/>
          <w:szCs w:val="24"/>
        </w:rPr>
        <w:t>муниципальное</w:t>
      </w:r>
      <w:proofErr w:type="spellEnd"/>
      <w:r w:rsidR="006D2575">
        <w:rPr>
          <w:rFonts w:ascii="Times New Roman" w:hAnsi="Times New Roman" w:cs="Times New Roman"/>
          <w:sz w:val="24"/>
          <w:szCs w:val="24"/>
        </w:rPr>
        <w:t xml:space="preserve"> образование «</w:t>
      </w:r>
      <w:proofErr w:type="spellStart"/>
      <w:r w:rsidR="006D2575"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 w:rsidR="006D2575">
        <w:rPr>
          <w:rFonts w:ascii="Times New Roman" w:hAnsi="Times New Roman" w:cs="Times New Roman"/>
          <w:sz w:val="24"/>
          <w:szCs w:val="24"/>
        </w:rPr>
        <w:t xml:space="preserve"> район». Функции  и  полномочия   учредителя  Учреждения  от  имени   муниципального </w:t>
      </w:r>
      <w:r w:rsidR="00B85493">
        <w:rPr>
          <w:rFonts w:ascii="Times New Roman" w:hAnsi="Times New Roman" w:cs="Times New Roman"/>
          <w:sz w:val="24"/>
          <w:szCs w:val="24"/>
        </w:rPr>
        <w:t>образования «</w:t>
      </w:r>
      <w:proofErr w:type="spellStart"/>
      <w:r w:rsidR="00B85493"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 w:rsidR="00B85493">
        <w:rPr>
          <w:rFonts w:ascii="Times New Roman" w:hAnsi="Times New Roman" w:cs="Times New Roman"/>
          <w:sz w:val="24"/>
          <w:szCs w:val="24"/>
        </w:rPr>
        <w:t xml:space="preserve"> район» </w:t>
      </w:r>
      <w:r w:rsidR="006D2575">
        <w:rPr>
          <w:rFonts w:ascii="Times New Roman" w:hAnsi="Times New Roman" w:cs="Times New Roman"/>
          <w:sz w:val="24"/>
          <w:szCs w:val="24"/>
        </w:rPr>
        <w:t>осуществляет Администрация муниципального образования «</w:t>
      </w:r>
      <w:proofErr w:type="spellStart"/>
      <w:r w:rsidR="006D2575"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 w:rsidR="006D2575">
        <w:rPr>
          <w:rFonts w:ascii="Times New Roman" w:hAnsi="Times New Roman" w:cs="Times New Roman"/>
          <w:sz w:val="24"/>
          <w:szCs w:val="24"/>
        </w:rPr>
        <w:t xml:space="preserve"> район», далее именуемая Учредитель Учреждения.</w:t>
      </w:r>
    </w:p>
    <w:p w:rsidR="00E817DC" w:rsidRPr="00B35E9D" w:rsidRDefault="00E817DC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highlight w:val="green"/>
        </w:rPr>
      </w:pPr>
      <w:r>
        <w:t xml:space="preserve">  2.2. </w:t>
      </w:r>
      <w:r w:rsidRPr="00E817DC">
        <w:t xml:space="preserve"> Компетенция Учредителя  в отношении Учреждения:</w:t>
      </w:r>
    </w:p>
    <w:p w:rsidR="00E817DC" w:rsidRDefault="00260B6E" w:rsidP="00E9789D">
      <w:pPr>
        <w:autoSpaceDE w:val="0"/>
        <w:autoSpaceDN w:val="0"/>
        <w:adjustRightInd w:val="0"/>
        <w:spacing w:line="360" w:lineRule="auto"/>
        <w:jc w:val="both"/>
      </w:pPr>
      <w:r>
        <w:t>1) утверждает У</w:t>
      </w:r>
      <w:r w:rsidR="00E817DC">
        <w:t xml:space="preserve">став Учреждения, а также вносимые в него изменения; 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2</w:t>
      </w:r>
      <w:r w:rsidR="00E817DC">
        <w:t xml:space="preserve">) назначает руководителя Учреждения и прекращает его полномочия; 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3</w:t>
      </w:r>
      <w:r w:rsidR="00E817DC">
        <w:t xml:space="preserve">) определяет виды и перечень особо ценного движимого имущества, закрепленного за Учреждением на праве оперативного управления или приобретенного Учреждением за счет средств, выделенных ему из бюджета на приобретение такого имущества; 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 w:rsidRPr="00262299">
        <w:t>4</w:t>
      </w:r>
      <w:r w:rsidR="00E817DC" w:rsidRPr="00262299">
        <w:t>) определяет порядок составления и утверждения отчета о результатах деятельности Учреждения и об использовании закрепленного за ним имущества в соответствии с общими требованиями, установленными Министерством финансов Российской Федерации;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5</w:t>
      </w:r>
      <w:r w:rsidR="00E817DC">
        <w:t xml:space="preserve">) принимает решения об изъятии излишнего, неиспользуемого либо используемого не по назначению имущества, закрепленного за Учреждением; 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6</w:t>
      </w:r>
      <w:r w:rsidR="00E817DC">
        <w:t xml:space="preserve">) определяет порядок составления и утверждения плана финансово- хозяйственной деятельности Учреждения; </w:t>
      </w:r>
    </w:p>
    <w:p w:rsidR="00774B86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7</w:t>
      </w:r>
      <w:r w:rsidR="00260B6E">
        <w:t>) утверждает муниципальное задание</w:t>
      </w:r>
      <w:r w:rsidR="00774B86">
        <w:t xml:space="preserve"> для Учреждения в соответствии с предусмотренной настоящим Уставом основной деятельностью и финансовое обеспечение выполнения этого задания.</w:t>
      </w:r>
    </w:p>
    <w:p w:rsidR="00774B86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lastRenderedPageBreak/>
        <w:t>8</w:t>
      </w:r>
      <w:r w:rsidR="00774B86">
        <w:t>) осуществляет проверки выполнения муниципального з</w:t>
      </w:r>
      <w:r w:rsidR="00D16F5C">
        <w:t>адания и качества оказываемых услуг (работ)</w:t>
      </w:r>
      <w:r w:rsidR="00774B86">
        <w:t>.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9</w:t>
      </w:r>
      <w:r w:rsidR="00E817DC">
        <w:t xml:space="preserve">) осуществляет в установленном порядке полномочия собственника в отношении имущества, закрепленного за Учреждением на праве оперативного управления; </w:t>
      </w:r>
    </w:p>
    <w:p w:rsidR="00E817DC" w:rsidRDefault="00262299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10</w:t>
      </w:r>
      <w:r w:rsidR="00E817DC">
        <w:t>) закрепляет в соответствии с законодательством за Учреждением на праве оперативного управления имущество, находящееся в собственности муниципального образования «</w:t>
      </w:r>
      <w:proofErr w:type="spellStart"/>
      <w:r w:rsidR="00180698">
        <w:t>Можгинский</w:t>
      </w:r>
      <w:proofErr w:type="spellEnd"/>
      <w:r w:rsidR="00180698">
        <w:t xml:space="preserve"> район</w:t>
      </w:r>
      <w:r w:rsidR="00E817DC">
        <w:t xml:space="preserve">»; </w:t>
      </w:r>
    </w:p>
    <w:p w:rsidR="00774B86" w:rsidRDefault="00262299" w:rsidP="00E9789D">
      <w:pPr>
        <w:autoSpaceDE w:val="0"/>
        <w:autoSpaceDN w:val="0"/>
        <w:adjustRightInd w:val="0"/>
        <w:spacing w:line="360" w:lineRule="auto"/>
        <w:ind w:firstLine="540"/>
      </w:pPr>
      <w:r>
        <w:t>11</w:t>
      </w:r>
      <w:r w:rsidR="00E817DC">
        <w:t xml:space="preserve">) принимает решение о ликвидации, реорганизации, изменении типа Учреждения; </w:t>
      </w:r>
    </w:p>
    <w:p w:rsidR="00774B86" w:rsidRDefault="00262299" w:rsidP="00E9789D">
      <w:pPr>
        <w:autoSpaceDE w:val="0"/>
        <w:autoSpaceDN w:val="0"/>
        <w:adjustRightInd w:val="0"/>
        <w:spacing w:line="360" w:lineRule="auto"/>
        <w:ind w:firstLine="540"/>
      </w:pPr>
      <w:r>
        <w:t>12</w:t>
      </w:r>
      <w:r w:rsidR="00774B86">
        <w:t>) обеспечивает содержание</w:t>
      </w:r>
      <w:r w:rsidR="0067312C">
        <w:t xml:space="preserve"> зданий и сооружений Учреждения;</w:t>
      </w:r>
    </w:p>
    <w:p w:rsidR="00CB5AE8" w:rsidRDefault="00CB5AE8" w:rsidP="00E9789D">
      <w:pPr>
        <w:autoSpaceDE w:val="0"/>
        <w:autoSpaceDN w:val="0"/>
        <w:adjustRightInd w:val="0"/>
        <w:spacing w:line="360" w:lineRule="auto"/>
        <w:ind w:firstLine="540"/>
      </w:pPr>
      <w:r>
        <w:t>13) опред</w:t>
      </w:r>
      <w:r w:rsidR="0067312C">
        <w:t>еляет порядок нормативов затрат;</w:t>
      </w:r>
    </w:p>
    <w:p w:rsidR="00CB5AE8" w:rsidRDefault="00CB5AE8" w:rsidP="00E9789D">
      <w:pPr>
        <w:autoSpaceDE w:val="0"/>
        <w:autoSpaceDN w:val="0"/>
        <w:adjustRightInd w:val="0"/>
        <w:spacing w:line="360" w:lineRule="auto"/>
        <w:ind w:firstLine="540"/>
      </w:pPr>
      <w:r>
        <w:t>14</w:t>
      </w:r>
      <w:r w:rsidR="00A4377D">
        <w:t>) определяет порядок контроля над</w:t>
      </w:r>
      <w:r w:rsidR="00260B6E">
        <w:t xml:space="preserve"> выполнением муниципального задания</w:t>
      </w:r>
      <w:r w:rsidR="0067312C">
        <w:t>;</w:t>
      </w:r>
    </w:p>
    <w:p w:rsidR="00CB5AE8" w:rsidRDefault="00CB5AE8" w:rsidP="00E9789D">
      <w:pPr>
        <w:autoSpaceDE w:val="0"/>
        <w:autoSpaceDN w:val="0"/>
        <w:adjustRightInd w:val="0"/>
        <w:spacing w:line="360" w:lineRule="auto"/>
        <w:ind w:firstLine="540"/>
      </w:pPr>
      <w:r>
        <w:t>15) определяет порядок сдачи отчетности о в</w:t>
      </w:r>
      <w:r w:rsidR="00260B6E">
        <w:t>ыполнении муниципального задания</w:t>
      </w:r>
      <w:r w:rsidR="0067312C">
        <w:t>;</w:t>
      </w:r>
    </w:p>
    <w:p w:rsidR="00E817DC" w:rsidRDefault="0067312C" w:rsidP="00E9789D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16</w:t>
      </w:r>
      <w:r w:rsidR="00E817DC">
        <w:t xml:space="preserve">) осуществляет иные полномочия, </w:t>
      </w:r>
      <w:r>
        <w:t>установленные законодательством;</w:t>
      </w:r>
    </w:p>
    <w:p w:rsidR="00626E56" w:rsidRDefault="00626E56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sz w:val="20"/>
          <w:szCs w:val="20"/>
        </w:rPr>
        <w:t xml:space="preserve">III. ПРЕДМЕТ, ЦЕЛИ, ВИДЫ ДЕЯТЕЛЬНОСТИ И </w:t>
      </w:r>
      <w:r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>ОБРАЗОВАТЕЛЬНЫЕ ПРОГРАММЫ УЧРЕЖДЕНИЯ</w:t>
      </w:r>
      <w:r w:rsidR="00260B6E"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>. КОМПЕТЕНЦИИ УЧРЕЖДЕНИЯ.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</w:p>
    <w:p w:rsidR="006E7F12" w:rsidRPr="006E7F1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rFonts w:ascii="Times New Roman CYR" w:hAnsi="Times New Roman CYR" w:cs="Times New Roman CYR"/>
        </w:rPr>
        <w:t xml:space="preserve">3.1. </w:t>
      </w:r>
      <w:proofErr w:type="gramStart"/>
      <w:r>
        <w:rPr>
          <w:rFonts w:ascii="Times New Roman CYR" w:hAnsi="Times New Roman CYR" w:cs="Times New Roman CYR"/>
        </w:rPr>
        <w:t>Предмет</w:t>
      </w:r>
      <w:r w:rsidR="00874C8B">
        <w:rPr>
          <w:rFonts w:ascii="Times New Roman CYR" w:hAnsi="Times New Roman CYR" w:cs="Times New Roman CYR"/>
        </w:rPr>
        <w:t>ом деятельности Учреждения являю</w:t>
      </w:r>
      <w:r>
        <w:rPr>
          <w:rFonts w:ascii="Times New Roman CYR" w:hAnsi="Times New Roman CYR" w:cs="Times New Roman CYR"/>
        </w:rPr>
        <w:t>тся</w:t>
      </w:r>
      <w:r w:rsidR="00874C8B">
        <w:rPr>
          <w:rFonts w:ascii="Times New Roman CYR" w:hAnsi="Times New Roman CYR" w:cs="Times New Roman CYR"/>
        </w:rPr>
        <w:t xml:space="preserve">:  </w:t>
      </w:r>
      <w:r w:rsidR="00874C8B">
        <w:t>реализация конституционного права граждан Российской Федерации на получен</w:t>
      </w:r>
      <w:r w:rsidR="00260B6E">
        <w:t>ие общедоступного и бесплатного</w:t>
      </w:r>
      <w:r w:rsidR="0086185F">
        <w:t xml:space="preserve">, </w:t>
      </w:r>
      <w:r w:rsidR="00874C8B">
        <w:t xml:space="preserve">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</w:t>
      </w:r>
      <w:r w:rsidR="006E7F12">
        <w:t>об</w:t>
      </w:r>
      <w:r w:rsidR="00874C8B">
        <w:t>уча</w:t>
      </w:r>
      <w:r w:rsidR="006E7F12">
        <w:t>ю</w:t>
      </w:r>
      <w:r w:rsidR="00874C8B">
        <w:t>щихся в самообразовании и получении дополнительного образования;</w:t>
      </w:r>
      <w:proofErr w:type="gramEnd"/>
      <w:r w:rsidR="00874C8B">
        <w:t xml:space="preserve"> создание условий для культурной, спортивной, и иной деятельности.</w:t>
      </w:r>
    </w:p>
    <w:p w:rsidR="00E37895" w:rsidRPr="0086185F" w:rsidRDefault="00B85493" w:rsidP="0086185F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rPr>
          <w:rFonts w:ascii="Times New Roman CYR" w:hAnsi="Times New Roman CYR" w:cs="Times New Roman CYR"/>
        </w:rPr>
        <w:t>3.2. Основными  целями</w:t>
      </w:r>
      <w:r w:rsidR="006E7F12">
        <w:rPr>
          <w:rFonts w:ascii="Times New Roman CYR" w:hAnsi="Times New Roman CYR" w:cs="Times New Roman CYR"/>
        </w:rPr>
        <w:t xml:space="preserve"> Учреждения являю</w:t>
      </w:r>
      <w:r w:rsidR="00C079E1">
        <w:rPr>
          <w:rFonts w:ascii="Times New Roman CYR" w:hAnsi="Times New Roman CYR" w:cs="Times New Roman CYR"/>
        </w:rPr>
        <w:t>тся:</w:t>
      </w:r>
      <w:r w:rsidR="00874C8B">
        <w:t>осуществление образовательной деятельности по образовательным программам различных видов, уровней и направлен</w:t>
      </w:r>
      <w:r w:rsidR="003E5414">
        <w:t>ий в соответствии с пунктами 3.4. настоящего У</w:t>
      </w:r>
      <w:r w:rsidR="00874C8B">
        <w:t>става, осуществление деятельности в сфере культуры, физической культуры и спорта</w:t>
      </w:r>
      <w:r w:rsidR="006E7F12">
        <w:t>, охраны и укрепления здоровья.</w:t>
      </w:r>
    </w:p>
    <w:p w:rsidR="00C079E1" w:rsidRPr="00300E5E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</w:t>
      </w:r>
      <w:r w:rsidRPr="00300E5E">
        <w:rPr>
          <w:rFonts w:ascii="Times New Roman CYR" w:hAnsi="Times New Roman CYR" w:cs="Times New Roman CYR"/>
          <w:bCs/>
          <w:iCs/>
        </w:rPr>
        <w:t>.3. Учреждение осуществляет свою деятельность в соответствии с предметом и целями деятельности, определенными в соответствии с федеральными законами, иными нормативными правовыми актами и настоящим Уставом.</w:t>
      </w:r>
    </w:p>
    <w:p w:rsidR="00C079E1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</w:t>
      </w:r>
      <w:r w:rsidRPr="002C2242">
        <w:rPr>
          <w:rFonts w:ascii="Times New Roman CYR" w:hAnsi="Times New Roman CYR" w:cs="Times New Roman CYR"/>
          <w:bCs/>
          <w:iCs/>
        </w:rPr>
        <w:t>.4. Основным</w:t>
      </w:r>
      <w:r w:rsidR="00260B6E">
        <w:rPr>
          <w:rFonts w:ascii="Times New Roman CYR" w:hAnsi="Times New Roman CYR" w:cs="Times New Roman CYR"/>
          <w:bCs/>
          <w:iCs/>
        </w:rPr>
        <w:t>и видами деятельности Учреждения</w:t>
      </w:r>
      <w:r w:rsidRPr="002C2242">
        <w:rPr>
          <w:rFonts w:ascii="Times New Roman CYR" w:hAnsi="Times New Roman CYR" w:cs="Times New Roman CYR"/>
          <w:bCs/>
          <w:iCs/>
        </w:rPr>
        <w:t>, непосредственно направленными на достижение поставленных целей является:</w:t>
      </w:r>
    </w:p>
    <w:p w:rsidR="00862115" w:rsidRDefault="003E5414" w:rsidP="00260B6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Cs/>
          <w:iCs/>
        </w:rPr>
        <w:t xml:space="preserve">3.4.1. </w:t>
      </w:r>
      <w:r w:rsidR="00622752">
        <w:rPr>
          <w:rFonts w:ascii="Times New Roman CYR" w:hAnsi="Times New Roman CYR" w:cs="Times New Roman CYR"/>
          <w:bCs/>
          <w:iCs/>
        </w:rPr>
        <w:t xml:space="preserve">Реализация </w:t>
      </w:r>
      <w:r w:rsidR="00622752">
        <w:rPr>
          <w:rFonts w:ascii="Times New Roman CYR" w:hAnsi="Times New Roman CYR" w:cs="Times New Roman CYR"/>
        </w:rPr>
        <w:t xml:space="preserve">основных общеобразовательных программ: </w:t>
      </w:r>
    </w:p>
    <w:p w:rsidR="00862115" w:rsidRDefault="00622752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-  образовательные программы начального общего образования</w:t>
      </w:r>
      <w:r w:rsidR="00862115">
        <w:rPr>
          <w:rFonts w:ascii="Times New Roman CYR" w:hAnsi="Times New Roman CYR" w:cs="Times New Roman CYR"/>
        </w:rPr>
        <w:t>;</w:t>
      </w:r>
    </w:p>
    <w:p w:rsidR="00862115" w:rsidRDefault="00622752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образовательные программы основного общего образования</w:t>
      </w:r>
      <w:r w:rsidR="00862115">
        <w:rPr>
          <w:rFonts w:ascii="Times New Roman CYR" w:hAnsi="Times New Roman CYR" w:cs="Times New Roman CYR"/>
        </w:rPr>
        <w:t>;</w:t>
      </w:r>
    </w:p>
    <w:p w:rsidR="00C079E1" w:rsidRDefault="00622752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образовательные программы среднего общего образования</w:t>
      </w:r>
      <w:r w:rsidR="00862115">
        <w:rPr>
          <w:rFonts w:ascii="Times New Roman CYR" w:hAnsi="Times New Roman CYR" w:cs="Times New Roman CYR"/>
        </w:rPr>
        <w:t>;</w:t>
      </w:r>
    </w:p>
    <w:p w:rsidR="00FA703C" w:rsidRDefault="003E5414" w:rsidP="000C45AA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3.4.2. </w:t>
      </w:r>
      <w:r w:rsidR="00622752">
        <w:rPr>
          <w:rFonts w:ascii="Times New Roman CYR" w:hAnsi="Times New Roman CYR" w:cs="Times New Roman CYR"/>
        </w:rPr>
        <w:t>Реализация дополнительн</w:t>
      </w:r>
      <w:r w:rsidR="006E7F12">
        <w:rPr>
          <w:rFonts w:ascii="Times New Roman CYR" w:hAnsi="Times New Roman CYR" w:cs="Times New Roman CYR"/>
        </w:rPr>
        <w:t>ых общеобразовательных програм</w:t>
      </w:r>
      <w:r w:rsidR="002005FB">
        <w:rPr>
          <w:rFonts w:ascii="Times New Roman CYR" w:hAnsi="Times New Roman CYR" w:cs="Times New Roman CYR"/>
        </w:rPr>
        <w:t>м общеразвивающ</w:t>
      </w:r>
      <w:r>
        <w:rPr>
          <w:rFonts w:ascii="Times New Roman CYR" w:hAnsi="Times New Roman CYR" w:cs="Times New Roman CYR"/>
        </w:rPr>
        <w:t>е</w:t>
      </w:r>
      <w:r w:rsidR="002005FB">
        <w:rPr>
          <w:rFonts w:ascii="Times New Roman CYR" w:hAnsi="Times New Roman CYR" w:cs="Times New Roman CYR"/>
        </w:rPr>
        <w:t xml:space="preserve">й </w:t>
      </w:r>
      <w:r w:rsidR="006E7F12">
        <w:rPr>
          <w:rFonts w:ascii="Times New Roman CYR" w:hAnsi="Times New Roman CYR" w:cs="Times New Roman CYR"/>
        </w:rPr>
        <w:t>направленности.</w:t>
      </w:r>
    </w:p>
    <w:p w:rsidR="00862115" w:rsidRDefault="00862115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Реализация образовательных программ начального общего образования  направлена на </w:t>
      </w:r>
      <w:r w:rsidRPr="001D074A">
        <w:rPr>
          <w:rFonts w:ascii="Times New Roman CYR" w:hAnsi="Times New Roman CYR" w:cs="Times New Roman CYR"/>
        </w:rPr>
        <w:t>формирование личности обучающегося,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</w:t>
      </w:r>
      <w:r>
        <w:rPr>
          <w:rFonts w:ascii="Times New Roman CYR" w:hAnsi="Times New Roman CYR" w:cs="Times New Roman CYR"/>
        </w:rPr>
        <w:t xml:space="preserve">. Нормативный срок освоения </w:t>
      </w:r>
      <w:r w:rsidR="000C45AA">
        <w:rPr>
          <w:rFonts w:ascii="Times New Roman CYR" w:hAnsi="Times New Roman CYR" w:cs="Times New Roman CYR"/>
        </w:rPr>
        <w:t>программ</w:t>
      </w:r>
      <w:r>
        <w:rPr>
          <w:rFonts w:ascii="Times New Roman CYR" w:hAnsi="Times New Roman CYR" w:cs="Times New Roman CYR"/>
        </w:rPr>
        <w:t>– 4 года.</w:t>
      </w:r>
    </w:p>
    <w:p w:rsidR="00862115" w:rsidRPr="00862115" w:rsidRDefault="00862115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Реал</w:t>
      </w:r>
      <w:r w:rsidRPr="00862115">
        <w:rPr>
          <w:rFonts w:ascii="Times New Roman CYR" w:hAnsi="Times New Roman CYR" w:cs="Times New Roman CYR"/>
        </w:rPr>
        <w:t xml:space="preserve">изация </w:t>
      </w:r>
      <w:r>
        <w:rPr>
          <w:rFonts w:ascii="Times New Roman CYR" w:hAnsi="Times New Roman CYR" w:cs="Times New Roman CYR"/>
        </w:rPr>
        <w:t xml:space="preserve">образовательных программ основного общего образования направлена на </w:t>
      </w:r>
      <w:r w:rsidRPr="001D074A">
        <w:rPr>
          <w:rFonts w:ascii="Times New Roman CYR" w:hAnsi="Times New Roman CYR" w:cs="Times New Roman CYR"/>
        </w:rPr>
        <w:t>становление и формирование личности обучающегося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</w:t>
      </w:r>
      <w:r>
        <w:rPr>
          <w:rFonts w:ascii="Times New Roman CYR" w:hAnsi="Times New Roman CYR" w:cs="Times New Roman CYR"/>
        </w:rPr>
        <w:t xml:space="preserve"> к социальному самоопределению). Нормативный срок </w:t>
      </w:r>
      <w:proofErr w:type="spellStart"/>
      <w:r>
        <w:rPr>
          <w:rFonts w:ascii="Times New Roman CYR" w:hAnsi="Times New Roman CYR" w:cs="Times New Roman CYR"/>
        </w:rPr>
        <w:t>освоения</w:t>
      </w:r>
      <w:r w:rsidR="000C45AA">
        <w:rPr>
          <w:rFonts w:ascii="Times New Roman CYR" w:hAnsi="Times New Roman CYR" w:cs="Times New Roman CYR"/>
        </w:rPr>
        <w:t>прогрпамм</w:t>
      </w:r>
      <w:proofErr w:type="spellEnd"/>
      <w:r>
        <w:rPr>
          <w:rFonts w:ascii="Times New Roman CYR" w:hAnsi="Times New Roman CYR" w:cs="Times New Roman CYR"/>
        </w:rPr>
        <w:t xml:space="preserve"> – 5лет.</w:t>
      </w:r>
    </w:p>
    <w:p w:rsidR="00862115" w:rsidRDefault="00862115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 xml:space="preserve">Реализация  образовательных программ среднего общего образования направлена на </w:t>
      </w:r>
      <w:r w:rsidRPr="001D074A">
        <w:rPr>
          <w:rFonts w:ascii="Times New Roman CYR" w:hAnsi="Times New Roman CYR" w:cs="Times New Roman CYR"/>
        </w:rPr>
        <w:t>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</w:t>
      </w:r>
      <w:r>
        <w:rPr>
          <w:rFonts w:ascii="Times New Roman CYR" w:hAnsi="Times New Roman CYR" w:cs="Times New Roman CYR"/>
        </w:rPr>
        <w:t>у профессиональной деятельности.</w:t>
      </w:r>
      <w:proofErr w:type="gramEnd"/>
      <w:r>
        <w:rPr>
          <w:rFonts w:ascii="Times New Roman CYR" w:hAnsi="Times New Roman CYR" w:cs="Times New Roman CYR"/>
        </w:rPr>
        <w:t xml:space="preserve"> Нормативный срок освоения </w:t>
      </w:r>
      <w:r w:rsidR="000C45AA">
        <w:rPr>
          <w:rFonts w:ascii="Times New Roman CYR" w:hAnsi="Times New Roman CYR" w:cs="Times New Roman CYR"/>
        </w:rPr>
        <w:t xml:space="preserve">программ </w:t>
      </w:r>
      <w:r>
        <w:rPr>
          <w:rFonts w:ascii="Times New Roman CYR" w:hAnsi="Times New Roman CYR" w:cs="Times New Roman CYR"/>
        </w:rPr>
        <w:t>– 2 года.</w:t>
      </w:r>
    </w:p>
    <w:p w:rsidR="00862115" w:rsidRDefault="00862115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Cs/>
          <w:iCs/>
        </w:rPr>
        <w:t xml:space="preserve">Реализация </w:t>
      </w:r>
      <w:r>
        <w:rPr>
          <w:rFonts w:ascii="Times New Roman CYR" w:hAnsi="Times New Roman CYR" w:cs="Times New Roman CYR"/>
        </w:rPr>
        <w:t xml:space="preserve">дополнительных общеобразовательных программ направлена на </w:t>
      </w:r>
      <w:r w:rsidRPr="00C23F1C">
        <w:rPr>
          <w:rFonts w:ascii="Times New Roman CYR" w:hAnsi="Times New Roman CYR" w:cs="Times New Roman CYR"/>
          <w:bCs/>
          <w:iCs/>
        </w:rPr>
        <w:t>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</w:t>
      </w:r>
      <w:r w:rsidR="00E16F08">
        <w:rPr>
          <w:rFonts w:ascii="Times New Roman CYR" w:hAnsi="Times New Roman CYR" w:cs="Times New Roman CYR"/>
          <w:bCs/>
          <w:iCs/>
        </w:rPr>
        <w:t xml:space="preserve">.  Нормативные сроки освоения определяются </w:t>
      </w:r>
      <w:r w:rsidR="00911B12">
        <w:rPr>
          <w:rFonts w:ascii="Times New Roman CYR" w:hAnsi="Times New Roman CYR" w:cs="Times New Roman CYR"/>
          <w:bCs/>
          <w:iCs/>
        </w:rPr>
        <w:t>общеразвивающей программой определенной направленности.</w:t>
      </w:r>
    </w:p>
    <w:p w:rsidR="0054556E" w:rsidRDefault="0054556E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lastRenderedPageBreak/>
        <w:t>3.6</w:t>
      </w:r>
      <w:r w:rsidRPr="002C2242">
        <w:rPr>
          <w:rFonts w:ascii="Times New Roman CYR" w:hAnsi="Times New Roman CYR" w:cs="Times New Roman CYR"/>
          <w:bCs/>
          <w:iCs/>
        </w:rPr>
        <w:t xml:space="preserve">. Учреждение вправе осуществлять иные виды деятельности, не являющиеся основными видами деятельности, лишь постольку, поскольку это служит достижению целей, ради которых оно создано, и </w:t>
      </w:r>
      <w:r>
        <w:rPr>
          <w:rFonts w:ascii="Times New Roman CYR" w:hAnsi="Times New Roman CYR" w:cs="Times New Roman CYR"/>
          <w:bCs/>
          <w:iCs/>
        </w:rPr>
        <w:t>соответствующие указанным целям:</w:t>
      </w:r>
    </w:p>
    <w:p w:rsidR="0054556E" w:rsidRDefault="0054556E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Организация отдыха детей в каникулярное время;</w:t>
      </w:r>
    </w:p>
    <w:p w:rsidR="0054556E" w:rsidRPr="0010536B" w:rsidRDefault="0054556E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proofErr w:type="gramStart"/>
      <w:r>
        <w:rPr>
          <w:rFonts w:ascii="Times New Roman CYR" w:hAnsi="Times New Roman CYR" w:cs="Times New Roman CYR"/>
          <w:bCs/>
          <w:iCs/>
        </w:rPr>
        <w:t>Организация работы групп продле</w:t>
      </w:r>
      <w:r w:rsidRPr="0010536B">
        <w:rPr>
          <w:rFonts w:ascii="Times New Roman CYR" w:hAnsi="Times New Roman CYR" w:cs="Times New Roman CYR"/>
          <w:bCs/>
          <w:iCs/>
        </w:rPr>
        <w:t xml:space="preserve">нного дня по запросам родителей (законных </w:t>
      </w:r>
      <w:proofErr w:type="gramEnd"/>
    </w:p>
    <w:p w:rsidR="0054556E" w:rsidRDefault="0054556E" w:rsidP="00E9789D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r w:rsidRPr="0010536B">
        <w:rPr>
          <w:rFonts w:ascii="Times New Roman CYR" w:hAnsi="Times New Roman CYR" w:cs="Times New Roman CYR"/>
          <w:bCs/>
          <w:iCs/>
        </w:rPr>
        <w:t>представителей) обучающихся;</w:t>
      </w:r>
    </w:p>
    <w:p w:rsidR="0054556E" w:rsidRDefault="0054556E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Организация питания обучающихся и работников Учреждения;</w:t>
      </w:r>
    </w:p>
    <w:p w:rsidR="0054556E" w:rsidRDefault="0054556E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 xml:space="preserve">Организация внеурочной деятельности </w:t>
      </w:r>
      <w:proofErr w:type="gramStart"/>
      <w:r>
        <w:rPr>
          <w:rFonts w:ascii="Times New Roman CYR" w:hAnsi="Times New Roman CYR" w:cs="Times New Roman CYR"/>
          <w:bCs/>
          <w:iCs/>
        </w:rPr>
        <w:t>обучающихся</w:t>
      </w:r>
      <w:proofErr w:type="gramEnd"/>
      <w:r>
        <w:rPr>
          <w:rFonts w:ascii="Times New Roman CYR" w:hAnsi="Times New Roman CYR" w:cs="Times New Roman CYR"/>
          <w:bCs/>
          <w:iCs/>
        </w:rPr>
        <w:t>;</w:t>
      </w:r>
    </w:p>
    <w:p w:rsidR="0054556E" w:rsidRDefault="0054556E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 xml:space="preserve">Организация подвоза </w:t>
      </w:r>
      <w:proofErr w:type="gramStart"/>
      <w:r>
        <w:rPr>
          <w:rFonts w:ascii="Times New Roman CYR" w:hAnsi="Times New Roman CYR" w:cs="Times New Roman CYR"/>
          <w:bCs/>
          <w:iCs/>
        </w:rPr>
        <w:t>обучающихся</w:t>
      </w:r>
      <w:proofErr w:type="gramEnd"/>
      <w:r>
        <w:rPr>
          <w:rFonts w:ascii="Times New Roman CYR" w:hAnsi="Times New Roman CYR" w:cs="Times New Roman CYR"/>
          <w:bCs/>
          <w:iCs/>
        </w:rPr>
        <w:t>.</w:t>
      </w:r>
    </w:p>
    <w:p w:rsidR="00695FFB" w:rsidRPr="0054556E" w:rsidRDefault="00695FFB" w:rsidP="00E9789D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bCs/>
          <w:iCs/>
        </w:rPr>
      </w:pPr>
    </w:p>
    <w:p w:rsidR="00C079E1" w:rsidRPr="003E5414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</w:t>
      </w:r>
      <w:r w:rsidR="0054556E">
        <w:rPr>
          <w:rFonts w:ascii="Times New Roman CYR" w:hAnsi="Times New Roman CYR" w:cs="Times New Roman CYR"/>
          <w:bCs/>
          <w:iCs/>
        </w:rPr>
        <w:t xml:space="preserve">.7.Учреждение выполняет муниципальное задание </w:t>
      </w:r>
      <w:r w:rsidRPr="002C2242">
        <w:rPr>
          <w:rFonts w:ascii="Times New Roman CYR" w:hAnsi="Times New Roman CYR" w:cs="Times New Roman CYR"/>
          <w:bCs/>
          <w:iCs/>
        </w:rPr>
        <w:t xml:space="preserve">в соответствии с предусмотренными пунктом </w:t>
      </w:r>
      <w:r w:rsidR="00D16F5C">
        <w:rPr>
          <w:rFonts w:ascii="Times New Roman CYR" w:hAnsi="Times New Roman CYR" w:cs="Times New Roman CYR"/>
          <w:bCs/>
          <w:iCs/>
        </w:rPr>
        <w:t xml:space="preserve">3.4 </w:t>
      </w:r>
      <w:r w:rsidRPr="002C2242">
        <w:rPr>
          <w:rFonts w:ascii="Times New Roman CYR" w:hAnsi="Times New Roman CYR" w:cs="Times New Roman CYR"/>
          <w:bCs/>
          <w:iCs/>
        </w:rPr>
        <w:t>Устава основными видами деятельности</w:t>
      </w:r>
      <w:r w:rsidR="0054556E">
        <w:rPr>
          <w:rFonts w:ascii="Times New Roman CYR" w:hAnsi="Times New Roman CYR" w:cs="Times New Roman CYR"/>
          <w:bCs/>
          <w:iCs/>
        </w:rPr>
        <w:t xml:space="preserve">, которое </w:t>
      </w:r>
      <w:r w:rsidRPr="002C2242">
        <w:rPr>
          <w:rFonts w:ascii="Times New Roman CYR" w:hAnsi="Times New Roman CYR" w:cs="Times New Roman CYR"/>
          <w:bCs/>
          <w:iCs/>
        </w:rPr>
        <w:t xml:space="preserve"> формирует и утверждает </w:t>
      </w:r>
      <w:r w:rsidR="003E5414" w:rsidRPr="003E5414">
        <w:rPr>
          <w:rFonts w:ascii="Times New Roman CYR" w:hAnsi="Times New Roman CYR" w:cs="Times New Roman CYR"/>
          <w:bCs/>
          <w:iCs/>
        </w:rPr>
        <w:t>Учредитель.</w:t>
      </w:r>
    </w:p>
    <w:p w:rsidR="00C079E1" w:rsidRPr="00B85493" w:rsidRDefault="0054556E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3.8</w:t>
      </w:r>
      <w:r w:rsidR="00C079E1" w:rsidRPr="002C2242">
        <w:rPr>
          <w:rFonts w:ascii="Times New Roman CYR" w:hAnsi="Times New Roman CYR" w:cs="Times New Roman CYR"/>
          <w:bCs/>
          <w:iCs/>
        </w:rPr>
        <w:t>. Учреждение осуществляет в соответствии с м</w:t>
      </w:r>
      <w:r w:rsidR="00D16F5C">
        <w:rPr>
          <w:rFonts w:ascii="Times New Roman CYR" w:hAnsi="Times New Roman CYR" w:cs="Times New Roman CYR"/>
          <w:bCs/>
          <w:iCs/>
        </w:rPr>
        <w:t>униципальным заданием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и (или) </w:t>
      </w:r>
      <w:r w:rsidR="00C079E1" w:rsidRPr="00B85493">
        <w:rPr>
          <w:rFonts w:ascii="Times New Roman CYR" w:hAnsi="Times New Roman CYR" w:cs="Times New Roman CYR"/>
          <w:bCs/>
          <w:iCs/>
        </w:rPr>
        <w:t>обязательствами перед страховщиком по обязательному социальному страхованию деятельность, связанную с выполнением работ, оказанием услуг, относящихся к его основным видам деятельности, в сферах, указанных настоящем Уставе.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</w:t>
      </w:r>
      <w:r w:rsidR="0054556E">
        <w:rPr>
          <w:rFonts w:ascii="Times New Roman CYR" w:hAnsi="Times New Roman CYR" w:cs="Times New Roman CYR"/>
          <w:bCs/>
          <w:iCs/>
        </w:rPr>
        <w:t>.9</w:t>
      </w:r>
      <w:r w:rsidRPr="002C2242">
        <w:rPr>
          <w:rFonts w:ascii="Times New Roman CYR" w:hAnsi="Times New Roman CYR" w:cs="Times New Roman CYR"/>
          <w:bCs/>
          <w:iCs/>
        </w:rPr>
        <w:t xml:space="preserve">. Учреждение не вправе отказаться от выполнения </w:t>
      </w:r>
      <w:r w:rsidR="00B27812">
        <w:rPr>
          <w:rFonts w:ascii="Times New Roman CYR" w:hAnsi="Times New Roman CYR" w:cs="Times New Roman CYR"/>
          <w:bCs/>
          <w:iCs/>
        </w:rPr>
        <w:t>муниципального</w:t>
      </w:r>
      <w:r w:rsidRPr="002C2242">
        <w:rPr>
          <w:rFonts w:ascii="Times New Roman CYR" w:hAnsi="Times New Roman CYR" w:cs="Times New Roman CYR"/>
          <w:bCs/>
          <w:iCs/>
        </w:rPr>
        <w:t xml:space="preserve"> задания.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</w:t>
      </w:r>
      <w:r w:rsidR="0054556E">
        <w:rPr>
          <w:rFonts w:ascii="Times New Roman CYR" w:hAnsi="Times New Roman CYR" w:cs="Times New Roman CYR"/>
          <w:bCs/>
          <w:iCs/>
        </w:rPr>
        <w:t>.10</w:t>
      </w:r>
      <w:r w:rsidRPr="002C2242">
        <w:rPr>
          <w:rFonts w:ascii="Times New Roman CYR" w:hAnsi="Times New Roman CYR" w:cs="Times New Roman CYR"/>
          <w:bCs/>
          <w:iCs/>
        </w:rPr>
        <w:t xml:space="preserve">. Уменьшение объема субсидии, предоставленной на выполнение </w:t>
      </w:r>
      <w:r w:rsidR="00B27812">
        <w:rPr>
          <w:rFonts w:ascii="Times New Roman CYR" w:hAnsi="Times New Roman CYR" w:cs="Times New Roman CYR"/>
          <w:bCs/>
          <w:iCs/>
        </w:rPr>
        <w:t xml:space="preserve">муниципального </w:t>
      </w:r>
      <w:r w:rsidRPr="002C2242">
        <w:rPr>
          <w:rFonts w:ascii="Times New Roman CYR" w:hAnsi="Times New Roman CYR" w:cs="Times New Roman CYR"/>
          <w:bCs/>
          <w:iCs/>
        </w:rPr>
        <w:t xml:space="preserve">задания, в течение срока его выполнения осуществляется только при соответствующем изменении </w:t>
      </w:r>
      <w:r w:rsidR="008304E3">
        <w:rPr>
          <w:rFonts w:ascii="Times New Roman CYR" w:hAnsi="Times New Roman CYR" w:cs="Times New Roman CYR"/>
          <w:bCs/>
          <w:iCs/>
        </w:rPr>
        <w:t>муниципального</w:t>
      </w:r>
      <w:r w:rsidRPr="002C2242">
        <w:rPr>
          <w:rFonts w:ascii="Times New Roman CYR" w:hAnsi="Times New Roman CYR" w:cs="Times New Roman CYR"/>
          <w:bCs/>
          <w:iCs/>
        </w:rPr>
        <w:t xml:space="preserve"> задания.</w:t>
      </w:r>
    </w:p>
    <w:p w:rsidR="00C079E1" w:rsidRPr="002C2242" w:rsidRDefault="0054556E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3.11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. Учреждение вправе сверх установленного </w:t>
      </w:r>
      <w:r w:rsidR="008304E3">
        <w:rPr>
          <w:rFonts w:ascii="Times New Roman CYR" w:hAnsi="Times New Roman CYR" w:cs="Times New Roman CYR"/>
          <w:bCs/>
          <w:iCs/>
        </w:rPr>
        <w:t>муниципального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задания, а также в случаях, определенных федеральными законами, в пределах установленного </w:t>
      </w:r>
      <w:r w:rsidR="008304E3">
        <w:rPr>
          <w:rFonts w:ascii="Times New Roman CYR" w:hAnsi="Times New Roman CYR" w:cs="Times New Roman CYR"/>
          <w:bCs/>
          <w:iCs/>
        </w:rPr>
        <w:t>муниципального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задания выполнять работы, оказывать услуги, относящиеся к его основным видам деятельности, предусмотренным настоящим пунктом Устава, для граждан и юридических лиц за плату и на одинаковых при оказании одних и тех же услуг условиях. </w:t>
      </w:r>
    </w:p>
    <w:p w:rsidR="00C079E1" w:rsidRPr="008304E3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D16F5C">
        <w:rPr>
          <w:rFonts w:ascii="Times New Roman CYR" w:hAnsi="Times New Roman CYR" w:cs="Times New Roman CYR"/>
          <w:bCs/>
          <w:iCs/>
        </w:rPr>
        <w:t xml:space="preserve">Порядок определения указанной платы устанавливается </w:t>
      </w:r>
      <w:r w:rsidR="00D16F5C">
        <w:rPr>
          <w:rFonts w:ascii="Times New Roman CYR" w:hAnsi="Times New Roman CYR" w:cs="Times New Roman CYR"/>
          <w:bCs/>
          <w:iCs/>
        </w:rPr>
        <w:t>Учредителем</w:t>
      </w:r>
      <w:r w:rsidRPr="00D16F5C">
        <w:rPr>
          <w:rFonts w:ascii="Times New Roman CYR" w:hAnsi="Times New Roman CYR" w:cs="Times New Roman CYR"/>
          <w:bCs/>
          <w:iCs/>
        </w:rPr>
        <w:t>, если иное не предусмотрено федеральным законом.</w:t>
      </w:r>
    </w:p>
    <w:p w:rsidR="00C079E1" w:rsidRPr="002C2242" w:rsidRDefault="0054556E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3.12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. К компетенции </w:t>
      </w:r>
      <w:r w:rsidR="000C45AA">
        <w:rPr>
          <w:rFonts w:ascii="Times New Roman CYR" w:hAnsi="Times New Roman CYR" w:cs="Times New Roman CYR"/>
          <w:bCs/>
          <w:iCs/>
        </w:rPr>
        <w:t>Учреждения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в установленной сфере деятельности относятся:</w:t>
      </w:r>
      <w:bookmarkStart w:id="0" w:name="p1007"/>
      <w:bookmarkEnd w:id="0"/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 1) разработка и принятие правил внутреннего распорядка, правил внутреннего трудового распорядка, иных локальных нормативных актов;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lastRenderedPageBreak/>
        <w:t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</w:t>
      </w:r>
      <w:r w:rsidR="000C45AA">
        <w:rPr>
          <w:rFonts w:ascii="Times New Roman CYR" w:hAnsi="Times New Roman CYR" w:cs="Times New Roman CYR"/>
          <w:bCs/>
          <w:iCs/>
        </w:rPr>
        <w:t>тельными стандартами</w:t>
      </w:r>
      <w:r w:rsidRPr="002C2242">
        <w:rPr>
          <w:rFonts w:ascii="Times New Roman CYR" w:hAnsi="Times New Roman CYR" w:cs="Times New Roman CYR"/>
          <w:bCs/>
          <w:iCs/>
        </w:rPr>
        <w:t>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3) предоставление </w:t>
      </w:r>
      <w:r w:rsidR="00EF083A">
        <w:rPr>
          <w:rFonts w:ascii="Times New Roman CYR" w:hAnsi="Times New Roman CYR" w:cs="Times New Roman CYR"/>
          <w:bCs/>
          <w:iCs/>
        </w:rPr>
        <w:t>Учредителю</w:t>
      </w:r>
      <w:r w:rsidRPr="002C2242">
        <w:rPr>
          <w:rFonts w:ascii="Times New Roman CYR" w:hAnsi="Times New Roman CYR" w:cs="Times New Roman CYR"/>
          <w:bCs/>
          <w:iCs/>
        </w:rPr>
        <w:t xml:space="preserve">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2C2242">
        <w:rPr>
          <w:rFonts w:ascii="Times New Roman CYR" w:hAnsi="Times New Roman CYR" w:cs="Times New Roman CYR"/>
          <w:bCs/>
          <w:iCs/>
        </w:rPr>
        <w:t>самообследования</w:t>
      </w:r>
      <w:proofErr w:type="spellEnd"/>
      <w:r w:rsidRPr="002C2242">
        <w:rPr>
          <w:rFonts w:ascii="Times New Roman CYR" w:hAnsi="Times New Roman CYR" w:cs="Times New Roman CYR"/>
          <w:bCs/>
          <w:iCs/>
        </w:rPr>
        <w:t>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>4) установление штатного расписания, если иное не установлено нормативными правовыми актами Российской Федерации;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>5)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>6) разработка и утверждение образовательных прог</w:t>
      </w:r>
      <w:r w:rsidR="000C45AA">
        <w:rPr>
          <w:rFonts w:ascii="Times New Roman CYR" w:hAnsi="Times New Roman CYR" w:cs="Times New Roman CYR"/>
          <w:bCs/>
          <w:iCs/>
        </w:rPr>
        <w:t>рамм Учреждения</w:t>
      </w:r>
      <w:r w:rsidRPr="002C2242">
        <w:rPr>
          <w:rFonts w:ascii="Times New Roman CYR" w:hAnsi="Times New Roman CYR" w:cs="Times New Roman CYR"/>
          <w:bCs/>
          <w:iCs/>
        </w:rPr>
        <w:t>;</w:t>
      </w:r>
    </w:p>
    <w:p w:rsidR="00FA703C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7) разработка и утверждение по согласованию с </w:t>
      </w:r>
      <w:r w:rsidR="0083797C">
        <w:rPr>
          <w:rFonts w:ascii="Times New Roman CYR" w:hAnsi="Times New Roman CYR" w:cs="Times New Roman CYR"/>
          <w:bCs/>
          <w:iCs/>
        </w:rPr>
        <w:t>Управлением об</w:t>
      </w:r>
      <w:r w:rsidR="00E82C90">
        <w:rPr>
          <w:rFonts w:ascii="Times New Roman CYR" w:hAnsi="Times New Roman CYR" w:cs="Times New Roman CYR"/>
          <w:bCs/>
          <w:iCs/>
        </w:rPr>
        <w:t xml:space="preserve">разования и семьи </w:t>
      </w:r>
      <w:r w:rsidRPr="002C2242">
        <w:rPr>
          <w:rFonts w:ascii="Times New Roman CYR" w:hAnsi="Times New Roman CYR" w:cs="Times New Roman CYR"/>
          <w:bCs/>
          <w:iCs/>
        </w:rPr>
        <w:t xml:space="preserve"> программы развития </w:t>
      </w:r>
      <w:r>
        <w:rPr>
          <w:rFonts w:ascii="Times New Roman CYR" w:hAnsi="Times New Roman CYR" w:cs="Times New Roman CYR"/>
          <w:bCs/>
          <w:iCs/>
        </w:rPr>
        <w:t>Учреждения</w:t>
      </w:r>
      <w:r w:rsidR="00FA703C">
        <w:rPr>
          <w:rFonts w:ascii="Times New Roman CYR" w:hAnsi="Times New Roman CYR" w:cs="Times New Roman CYR"/>
          <w:bCs/>
          <w:iCs/>
        </w:rPr>
        <w:t>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8) прием </w:t>
      </w:r>
      <w:proofErr w:type="gramStart"/>
      <w:r w:rsidRPr="002C2242">
        <w:rPr>
          <w:rFonts w:ascii="Times New Roman CYR" w:hAnsi="Times New Roman CYR" w:cs="Times New Roman CYR"/>
          <w:bCs/>
          <w:iCs/>
        </w:rPr>
        <w:t>обучающихся</w:t>
      </w:r>
      <w:proofErr w:type="gramEnd"/>
      <w:r w:rsidRPr="002C2242">
        <w:rPr>
          <w:rFonts w:ascii="Times New Roman CYR" w:hAnsi="Times New Roman CYR" w:cs="Times New Roman CYR"/>
          <w:bCs/>
          <w:iCs/>
        </w:rPr>
        <w:t xml:space="preserve"> в </w:t>
      </w:r>
      <w:r>
        <w:rPr>
          <w:rFonts w:ascii="Times New Roman CYR" w:hAnsi="Times New Roman CYR" w:cs="Times New Roman CYR"/>
          <w:bCs/>
          <w:iCs/>
        </w:rPr>
        <w:t>Учреждение</w:t>
      </w:r>
      <w:r w:rsidRPr="002C2242">
        <w:rPr>
          <w:rFonts w:ascii="Times New Roman CYR" w:hAnsi="Times New Roman CYR" w:cs="Times New Roman CYR"/>
          <w:bCs/>
          <w:iCs/>
        </w:rPr>
        <w:t>;</w:t>
      </w:r>
    </w:p>
    <w:p w:rsidR="00C079E1" w:rsidRPr="008304E3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8304E3">
        <w:rPr>
          <w:rFonts w:ascii="Times New Roman CYR" w:hAnsi="Times New Roman CYR" w:cs="Times New Roman CYR"/>
          <w:bCs/>
          <w:iCs/>
        </w:rPr>
        <w:t>9) 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 w:rsidR="000C45AA">
        <w:rPr>
          <w:rFonts w:ascii="Times New Roman CYR" w:hAnsi="Times New Roman CYR" w:cs="Times New Roman CYR"/>
          <w:bCs/>
          <w:iCs/>
        </w:rPr>
        <w:t>,</w:t>
      </w:r>
      <w:r w:rsidRPr="008304E3">
        <w:rPr>
          <w:rFonts w:ascii="Times New Roman CYR" w:hAnsi="Times New Roman CYR" w:cs="Times New Roman CYR"/>
          <w:bCs/>
          <w:iCs/>
        </w:rPr>
        <w:t xml:space="preserve"> а также учебных пособий, допущенных к использованию при реализации указанных образовательных программ;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10) осуществление текущего контроля успеваемости и промежуточной аттестации </w:t>
      </w:r>
      <w:r>
        <w:rPr>
          <w:rFonts w:ascii="Times New Roman CYR" w:hAnsi="Times New Roman CYR" w:cs="Times New Roman CYR"/>
          <w:bCs/>
          <w:iCs/>
        </w:rPr>
        <w:t>обучающихся</w:t>
      </w:r>
      <w:r w:rsidRPr="002C2242">
        <w:rPr>
          <w:rFonts w:ascii="Times New Roman CYR" w:hAnsi="Times New Roman CYR" w:cs="Times New Roman CYR"/>
          <w:bCs/>
          <w:iCs/>
        </w:rPr>
        <w:t>, установление их форм, периодичности и порядка проведения;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11) индивидуальный учет результатов освоения </w:t>
      </w:r>
      <w:proofErr w:type="gramStart"/>
      <w:r>
        <w:rPr>
          <w:rFonts w:ascii="Times New Roman CYR" w:hAnsi="Times New Roman CYR" w:cs="Times New Roman CYR"/>
          <w:bCs/>
          <w:iCs/>
        </w:rPr>
        <w:t>обучающимися</w:t>
      </w:r>
      <w:proofErr w:type="gramEnd"/>
      <w:r w:rsidRPr="002C2242">
        <w:rPr>
          <w:rFonts w:ascii="Times New Roman CYR" w:hAnsi="Times New Roman CYR" w:cs="Times New Roman CYR"/>
          <w:bCs/>
          <w:iCs/>
        </w:rPr>
        <w:t xml:space="preserve"> 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C079E1" w:rsidRPr="002C2242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>12) использование и совершенствование методов обучения и воспитания, образовательных технологий, электронного обучения;</w:t>
      </w:r>
    </w:p>
    <w:p w:rsidR="00C079E1" w:rsidRPr="003F3112" w:rsidRDefault="00C079E1" w:rsidP="003F3112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 w:rsidRPr="002C2242">
        <w:rPr>
          <w:rFonts w:ascii="Times New Roman CYR" w:hAnsi="Times New Roman CYR" w:cs="Times New Roman CYR"/>
          <w:bCs/>
          <w:iCs/>
        </w:rPr>
        <w:t xml:space="preserve">13) проведение </w:t>
      </w:r>
      <w:proofErr w:type="spellStart"/>
      <w:r w:rsidRPr="002C2242">
        <w:rPr>
          <w:rFonts w:ascii="Times New Roman CYR" w:hAnsi="Times New Roman CYR" w:cs="Times New Roman CYR"/>
          <w:bCs/>
          <w:iCs/>
        </w:rPr>
        <w:t>самообследования</w:t>
      </w:r>
      <w:proofErr w:type="spellEnd"/>
      <w:r w:rsidRPr="002C2242">
        <w:rPr>
          <w:rFonts w:ascii="Times New Roman CYR" w:hAnsi="Times New Roman CYR" w:cs="Times New Roman CYR"/>
          <w:bCs/>
          <w:iCs/>
        </w:rPr>
        <w:t xml:space="preserve">, обеспечение </w:t>
      </w:r>
      <w:proofErr w:type="gramStart"/>
      <w:r w:rsidRPr="002C2242">
        <w:rPr>
          <w:rFonts w:ascii="Times New Roman CYR" w:hAnsi="Times New Roman CYR" w:cs="Times New Roman CYR"/>
          <w:bCs/>
          <w:iCs/>
        </w:rPr>
        <w:t>функционирования внутренней системы оценки качества образования</w:t>
      </w:r>
      <w:proofErr w:type="gramEnd"/>
      <w:r w:rsidRPr="002C2242">
        <w:rPr>
          <w:rFonts w:ascii="Times New Roman CYR" w:hAnsi="Times New Roman CYR" w:cs="Times New Roman CYR"/>
          <w:bCs/>
          <w:iCs/>
        </w:rPr>
        <w:t>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14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) создание необходимых условий для охраны и укрепления здоровья, организации питания </w:t>
      </w:r>
      <w:r w:rsidR="00C079E1">
        <w:rPr>
          <w:rFonts w:ascii="Times New Roman CYR" w:hAnsi="Times New Roman CYR" w:cs="Times New Roman CYR"/>
          <w:bCs/>
          <w:iCs/>
        </w:rPr>
        <w:t>обучающихся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и работников </w:t>
      </w:r>
      <w:r w:rsidR="00C079E1">
        <w:rPr>
          <w:rFonts w:ascii="Times New Roman CYR" w:hAnsi="Times New Roman CYR" w:cs="Times New Roman CYR"/>
          <w:bCs/>
          <w:iCs/>
        </w:rPr>
        <w:t>Учреждения</w:t>
      </w:r>
      <w:r w:rsidR="00C079E1" w:rsidRPr="002C2242">
        <w:rPr>
          <w:rFonts w:ascii="Times New Roman CYR" w:hAnsi="Times New Roman CYR" w:cs="Times New Roman CYR"/>
          <w:bCs/>
          <w:iCs/>
        </w:rPr>
        <w:t>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15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) создание условий для занятия </w:t>
      </w:r>
      <w:r w:rsidR="00C079E1">
        <w:rPr>
          <w:rFonts w:ascii="Times New Roman CYR" w:hAnsi="Times New Roman CYR" w:cs="Times New Roman CYR"/>
          <w:bCs/>
          <w:iCs/>
        </w:rPr>
        <w:t>обучающихся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физической культурой и спортом;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16</w:t>
      </w:r>
      <w:r w:rsidR="00C079E1" w:rsidRPr="002C2242">
        <w:rPr>
          <w:rFonts w:ascii="Times New Roman CYR" w:hAnsi="Times New Roman CYR" w:cs="Times New Roman CYR"/>
          <w:bCs/>
          <w:iCs/>
        </w:rPr>
        <w:t>) приобретение или изготовление бланков документов об образовании;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lastRenderedPageBreak/>
        <w:t>17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) содействие деятельности общественных объединений </w:t>
      </w:r>
      <w:r w:rsidR="00C079E1">
        <w:rPr>
          <w:rFonts w:ascii="Times New Roman CYR" w:hAnsi="Times New Roman CYR" w:cs="Times New Roman CYR"/>
          <w:bCs/>
          <w:iCs/>
        </w:rPr>
        <w:t>обучающихся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, родителей (законных представителей) несовершеннолетних </w:t>
      </w:r>
      <w:r w:rsidR="00C079E1">
        <w:rPr>
          <w:rFonts w:ascii="Times New Roman CYR" w:hAnsi="Times New Roman CYR" w:cs="Times New Roman CYR"/>
          <w:bCs/>
          <w:iCs/>
        </w:rPr>
        <w:t>обучающихся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, осуществляемой в </w:t>
      </w:r>
      <w:r w:rsidR="00C079E1">
        <w:rPr>
          <w:rFonts w:ascii="Times New Roman CYR" w:hAnsi="Times New Roman CYR" w:cs="Times New Roman CYR"/>
          <w:bCs/>
          <w:iCs/>
        </w:rPr>
        <w:t>Учреждении</w:t>
      </w:r>
      <w:r w:rsidR="00C079E1" w:rsidRPr="002C2242">
        <w:rPr>
          <w:rFonts w:ascii="Times New Roman CYR" w:hAnsi="Times New Roman CYR" w:cs="Times New Roman CYR"/>
          <w:bCs/>
          <w:iCs/>
        </w:rPr>
        <w:t xml:space="preserve"> и не запрещенной законодательством Российской Федерации;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18</w:t>
      </w:r>
      <w:r w:rsidR="00C079E1" w:rsidRPr="002C2242">
        <w:rPr>
          <w:rFonts w:ascii="Times New Roman CYR" w:hAnsi="Times New Roman CYR" w:cs="Times New Roman CYR"/>
          <w:bCs/>
          <w:iCs/>
        </w:rPr>
        <w:t>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19</w:t>
      </w:r>
      <w:r w:rsidR="00C079E1" w:rsidRPr="002C2242">
        <w:rPr>
          <w:rFonts w:ascii="Times New Roman CYR" w:hAnsi="Times New Roman CYR" w:cs="Times New Roman CYR"/>
          <w:bCs/>
          <w:iCs/>
        </w:rPr>
        <w:t>) обеспечение создания и ведения официального сайта образовательной организации в сети "Интернет";</w:t>
      </w:r>
    </w:p>
    <w:p w:rsidR="00C079E1" w:rsidRPr="002C2242" w:rsidRDefault="003F3112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rFonts w:ascii="Times New Roman CYR" w:hAnsi="Times New Roman CYR" w:cs="Times New Roman CYR"/>
          <w:bCs/>
          <w:iCs/>
        </w:rPr>
      </w:pPr>
      <w:r>
        <w:rPr>
          <w:rFonts w:ascii="Times New Roman CYR" w:hAnsi="Times New Roman CYR" w:cs="Times New Roman CYR"/>
          <w:bCs/>
          <w:iCs/>
        </w:rPr>
        <w:t>20</w:t>
      </w:r>
      <w:r w:rsidR="00C079E1" w:rsidRPr="002C2242">
        <w:rPr>
          <w:rFonts w:ascii="Times New Roman CYR" w:hAnsi="Times New Roman CYR" w:cs="Times New Roman CYR"/>
          <w:bCs/>
          <w:iCs/>
        </w:rPr>
        <w:t>) иные вопросы в соответствии с законодательством Российской Федерации.</w:t>
      </w:r>
    </w:p>
    <w:p w:rsidR="00C079E1" w:rsidRDefault="0054556E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b/>
          <w:i/>
        </w:rPr>
      </w:pPr>
      <w:r>
        <w:rPr>
          <w:rFonts w:ascii="Times New Roman CYR" w:hAnsi="Times New Roman CYR" w:cs="Times New Roman CYR"/>
          <w:bCs/>
          <w:iCs/>
        </w:rPr>
        <w:t>3.13</w:t>
      </w:r>
      <w:r w:rsidR="00C079E1">
        <w:rPr>
          <w:rFonts w:ascii="Times New Roman CYR" w:hAnsi="Times New Roman CYR" w:cs="Times New Roman CYR"/>
          <w:bCs/>
          <w:iCs/>
        </w:rPr>
        <w:t>. Учреждение</w:t>
      </w:r>
      <w:r w:rsidR="00C079E1" w:rsidRPr="008874CF">
        <w:rPr>
          <w:rFonts w:ascii="Times New Roman CYR" w:hAnsi="Times New Roman CYR" w:cs="Times New Roman CYR"/>
          <w:bCs/>
          <w:iCs/>
        </w:rPr>
        <w:t xml:space="preserve"> разрабатыва</w:t>
      </w:r>
      <w:r w:rsidR="00C079E1">
        <w:rPr>
          <w:rFonts w:ascii="Times New Roman CYR" w:hAnsi="Times New Roman CYR" w:cs="Times New Roman CYR"/>
          <w:bCs/>
          <w:iCs/>
        </w:rPr>
        <w:t>е</w:t>
      </w:r>
      <w:r w:rsidR="00C079E1" w:rsidRPr="008874CF">
        <w:rPr>
          <w:rFonts w:ascii="Times New Roman CYR" w:hAnsi="Times New Roman CYR" w:cs="Times New Roman CYR"/>
          <w:bCs/>
          <w:iCs/>
        </w:rPr>
        <w:t>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</w:t>
      </w:r>
    </w:p>
    <w:p w:rsidR="00F6559B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3.14</w:t>
      </w:r>
      <w:r w:rsidR="00C079E1">
        <w:rPr>
          <w:rFonts w:ascii="Times New Roman CYR" w:hAnsi="Times New Roman CYR" w:cs="Times New Roman CYR"/>
        </w:rPr>
        <w:t>. Обучение в Учреждении</w:t>
      </w:r>
      <w:r w:rsidR="00FE121E">
        <w:rPr>
          <w:rFonts w:ascii="Times New Roman CYR" w:hAnsi="Times New Roman CYR" w:cs="Times New Roman CYR"/>
        </w:rPr>
        <w:t xml:space="preserve"> проводится по очной форме</w:t>
      </w:r>
      <w:r w:rsidR="00C079E1">
        <w:rPr>
          <w:rFonts w:ascii="Times New Roman CYR" w:hAnsi="Times New Roman CYR" w:cs="Times New Roman CYR"/>
        </w:rPr>
        <w:t xml:space="preserve"> обучения, в том числе с использованием дистанционных образовательных технологий.  Допускается сочетание различных форм получения образования. </w:t>
      </w:r>
    </w:p>
    <w:p w:rsidR="00FE121E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3.15</w:t>
      </w:r>
      <w:r w:rsidR="00FA703C">
        <w:rPr>
          <w:rFonts w:ascii="Times New Roman CYR" w:hAnsi="Times New Roman CYR" w:cs="Times New Roman CYR"/>
        </w:rPr>
        <w:t xml:space="preserve">Обучение в </w:t>
      </w:r>
      <w:r w:rsidR="002005FB">
        <w:rPr>
          <w:rFonts w:ascii="Times New Roman CYR" w:hAnsi="Times New Roman CYR" w:cs="Times New Roman CYR"/>
        </w:rPr>
        <w:t>У</w:t>
      </w:r>
      <w:r w:rsidR="00FA703C">
        <w:rPr>
          <w:rFonts w:ascii="Times New Roman CYR" w:hAnsi="Times New Roman CYR" w:cs="Times New Roman CYR"/>
        </w:rPr>
        <w:t xml:space="preserve">чреждении осуществляется на русском </w:t>
      </w:r>
      <w:r w:rsidR="00C7189E">
        <w:rPr>
          <w:rFonts w:ascii="Times New Roman CYR" w:hAnsi="Times New Roman CYR" w:cs="Times New Roman CYR"/>
        </w:rPr>
        <w:t>язык</w:t>
      </w:r>
      <w:r w:rsidR="003F3112">
        <w:rPr>
          <w:rFonts w:ascii="Times New Roman CYR" w:hAnsi="Times New Roman CYR" w:cs="Times New Roman CYR"/>
        </w:rPr>
        <w:t>е, возможно</w:t>
      </w:r>
      <w:r w:rsidR="00F93E10">
        <w:rPr>
          <w:rFonts w:ascii="Times New Roman CYR" w:hAnsi="Times New Roman CYR" w:cs="Times New Roman CYR"/>
        </w:rPr>
        <w:t xml:space="preserve"> обучение  на государственном языке Удмуртской Республики.</w:t>
      </w:r>
    </w:p>
    <w:p w:rsidR="00C7189E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b/>
          <w:i/>
        </w:rPr>
      </w:pPr>
      <w:r>
        <w:rPr>
          <w:rFonts w:ascii="Times New Roman CYR" w:hAnsi="Times New Roman CYR" w:cs="Times New Roman CYR"/>
        </w:rPr>
        <w:t>3.16</w:t>
      </w:r>
      <w:r w:rsidR="00FA703C" w:rsidRPr="00FA703C">
        <w:rPr>
          <w:rFonts w:ascii="Times New Roman CYR" w:hAnsi="Times New Roman CYR" w:cs="Times New Roman CYR"/>
        </w:rPr>
        <w:t xml:space="preserve"> П</w:t>
      </w:r>
      <w:r w:rsidR="00C7189E" w:rsidRPr="00FA703C">
        <w:rPr>
          <w:rFonts w:ascii="Times New Roman CYR" w:hAnsi="Times New Roman CYR" w:cs="Times New Roman CYR"/>
        </w:rPr>
        <w:t>равила приема</w:t>
      </w:r>
      <w:r w:rsidR="00FA703C" w:rsidRPr="00FA703C">
        <w:rPr>
          <w:rFonts w:ascii="Times New Roman CYR" w:hAnsi="Times New Roman CYR" w:cs="Times New Roman CYR"/>
        </w:rPr>
        <w:t>обучающихся</w:t>
      </w:r>
      <w:r w:rsidR="00FA703C">
        <w:rPr>
          <w:rFonts w:ascii="Times New Roman CYR" w:hAnsi="Times New Roman CYR" w:cs="Times New Roman CYR"/>
        </w:rPr>
        <w:t xml:space="preserve"> в Учреждение</w:t>
      </w:r>
      <w:r w:rsidR="00C7189E" w:rsidRPr="00FA703C">
        <w:rPr>
          <w:rFonts w:ascii="Times New Roman CYR" w:hAnsi="Times New Roman CYR" w:cs="Times New Roman CYR"/>
        </w:rPr>
        <w:t>, порядок отчисления</w:t>
      </w:r>
      <w:r w:rsidR="00FA703C">
        <w:rPr>
          <w:rFonts w:ascii="Times New Roman CYR" w:hAnsi="Times New Roman CYR" w:cs="Times New Roman CYR"/>
        </w:rPr>
        <w:t xml:space="preserve"> и восстановления </w:t>
      </w:r>
      <w:proofErr w:type="gramStart"/>
      <w:r w:rsidR="00FA703C">
        <w:rPr>
          <w:rFonts w:ascii="Times New Roman CYR" w:hAnsi="Times New Roman CYR" w:cs="Times New Roman CYR"/>
        </w:rPr>
        <w:t>обучающихся</w:t>
      </w:r>
      <w:proofErr w:type="gramEnd"/>
      <w:r w:rsidR="00FA703C">
        <w:rPr>
          <w:rFonts w:ascii="Times New Roman CYR" w:hAnsi="Times New Roman CYR" w:cs="Times New Roman CYR"/>
        </w:rPr>
        <w:t xml:space="preserve">  устанавливается локальными актами Учреждения, в соответствии с действующим зак</w:t>
      </w:r>
      <w:r w:rsidR="003F3112">
        <w:rPr>
          <w:rFonts w:ascii="Times New Roman CYR" w:hAnsi="Times New Roman CYR" w:cs="Times New Roman CYR"/>
        </w:rPr>
        <w:t xml:space="preserve">онодательством и  нормативными </w:t>
      </w:r>
      <w:r w:rsidR="00FA703C">
        <w:rPr>
          <w:rFonts w:ascii="Times New Roman CYR" w:hAnsi="Times New Roman CYR" w:cs="Times New Roman CYR"/>
        </w:rPr>
        <w:t xml:space="preserve"> правовыми актами. 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</w:t>
      </w:r>
      <w:r w:rsidR="0054556E">
        <w:rPr>
          <w:rFonts w:ascii="Times New Roman CYR" w:hAnsi="Times New Roman CYR" w:cs="Times New Roman CYR"/>
        </w:rPr>
        <w:t>.17</w:t>
      </w:r>
      <w:r w:rsidRPr="002C2242">
        <w:rPr>
          <w:rFonts w:ascii="Times New Roman CYR" w:hAnsi="Times New Roman CYR" w:cs="Times New Roman CYR"/>
        </w:rPr>
        <w:t>. Учреждение обязано осуществлять свою деятельность в соответствии с законодательством об образовании, в том числе: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2C2242">
        <w:rPr>
          <w:rFonts w:ascii="Times New Roman CYR" w:hAnsi="Times New Roman CYR" w:cs="Times New Roman CYR"/>
        </w:rPr>
        <w:t>1) обеспечивать реализацию в полном объеме образовательных программ, с</w:t>
      </w:r>
      <w:r>
        <w:rPr>
          <w:rFonts w:ascii="Times New Roman CYR" w:hAnsi="Times New Roman CYR" w:cs="Times New Roman CYR"/>
        </w:rPr>
        <w:t>оответствие качества подготовки  обучающихся</w:t>
      </w:r>
      <w:r w:rsidRPr="002C2242">
        <w:rPr>
          <w:rFonts w:ascii="Times New Roman CYR" w:hAnsi="Times New Roman CYR" w:cs="Times New Roman CYR"/>
        </w:rPr>
        <w:t xml:space="preserve">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обучающихся;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2C2242">
        <w:rPr>
          <w:rFonts w:ascii="Times New Roman CYR" w:hAnsi="Times New Roman CYR" w:cs="Times New Roman CYR"/>
        </w:rPr>
        <w:t xml:space="preserve">2) создавать безопасные условия обучения, воспитания </w:t>
      </w:r>
      <w:r w:rsidR="00FE121E">
        <w:rPr>
          <w:rFonts w:ascii="Times New Roman CYR" w:hAnsi="Times New Roman CYR" w:cs="Times New Roman CYR"/>
        </w:rPr>
        <w:t>обучающихся</w:t>
      </w:r>
      <w:r w:rsidRPr="002C2242">
        <w:rPr>
          <w:rFonts w:ascii="Times New Roman CYR" w:hAnsi="Times New Roman CYR" w:cs="Times New Roman CYR"/>
        </w:rPr>
        <w:t xml:space="preserve"> в соответствии с установленными нормами, обеспечивающими жизнь и здоровье обучающихся, работников образовательной организации;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2C2242">
        <w:rPr>
          <w:rFonts w:ascii="Times New Roman CYR" w:hAnsi="Times New Roman CYR" w:cs="Times New Roman CYR"/>
        </w:rPr>
        <w:t xml:space="preserve">3) соблюдать права и свободы обучающихся, родителей (законных представителей) несовершеннолетних обучающихся, работников </w:t>
      </w:r>
      <w:r>
        <w:rPr>
          <w:rFonts w:ascii="Times New Roman CYR" w:hAnsi="Times New Roman CYR" w:cs="Times New Roman CYR"/>
        </w:rPr>
        <w:t>Учреждения</w:t>
      </w:r>
      <w:r w:rsidRPr="002C2242">
        <w:rPr>
          <w:rFonts w:ascii="Times New Roman CYR" w:hAnsi="Times New Roman CYR" w:cs="Times New Roman CYR"/>
        </w:rPr>
        <w:t>.</w:t>
      </w:r>
    </w:p>
    <w:p w:rsidR="00C079E1" w:rsidRPr="002C2242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3.18</w:t>
      </w:r>
      <w:r w:rsidR="00C079E1" w:rsidRPr="002C2242">
        <w:rPr>
          <w:rFonts w:ascii="Times New Roman CYR" w:hAnsi="Times New Roman CYR" w:cs="Times New Roman CYR"/>
        </w:rPr>
        <w:t xml:space="preserve">. </w:t>
      </w:r>
      <w:proofErr w:type="gramStart"/>
      <w:r w:rsidR="00C079E1" w:rsidRPr="002C2242">
        <w:rPr>
          <w:rFonts w:ascii="Times New Roman CYR" w:hAnsi="Times New Roman CYR" w:cs="Times New Roman CYR"/>
        </w:rPr>
        <w:t xml:space="preserve">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функций, отнесенных к его компетенции, за реализацию не в полном объеме образовательных </w:t>
      </w:r>
      <w:r w:rsidR="00C079E1" w:rsidRPr="002C2242">
        <w:rPr>
          <w:rFonts w:ascii="Times New Roman CYR" w:hAnsi="Times New Roman CYR" w:cs="Times New Roman CYR"/>
        </w:rPr>
        <w:lastRenderedPageBreak/>
        <w:t xml:space="preserve">программ в соответствии с учебным планом, качество образования своих выпускников, а также за жизнь и здоровье обучающихся, работников </w:t>
      </w:r>
      <w:r w:rsidR="00C079E1">
        <w:rPr>
          <w:rFonts w:ascii="Times New Roman CYR" w:hAnsi="Times New Roman CYR" w:cs="Times New Roman CYR"/>
        </w:rPr>
        <w:t>Учреждения</w:t>
      </w:r>
      <w:r w:rsidR="00C079E1" w:rsidRPr="002C2242">
        <w:rPr>
          <w:rFonts w:ascii="Times New Roman CYR" w:hAnsi="Times New Roman CYR" w:cs="Times New Roman CYR"/>
        </w:rPr>
        <w:t>.</w:t>
      </w:r>
      <w:proofErr w:type="gramEnd"/>
      <w:r w:rsidR="00C079E1" w:rsidRPr="002C2242">
        <w:rPr>
          <w:rFonts w:ascii="Times New Roman CYR" w:hAnsi="Times New Roman CYR" w:cs="Times New Roman CYR"/>
        </w:rPr>
        <w:t xml:space="preserve"> За нарушение или незаконное ограничение права на образование и предусмотренных законодательством об образовании прав и свобод обучающихся, родителей (законных представителей) несовершеннолетних обучающихся, нарушение требований к организации и осуществлению образовательной деятельности </w:t>
      </w:r>
      <w:r w:rsidR="00C079E1">
        <w:rPr>
          <w:rFonts w:ascii="Times New Roman CYR" w:hAnsi="Times New Roman CYR" w:cs="Times New Roman CYR"/>
        </w:rPr>
        <w:t>Учреждения</w:t>
      </w:r>
      <w:r w:rsidR="00C079E1" w:rsidRPr="002C2242">
        <w:rPr>
          <w:rFonts w:ascii="Times New Roman CYR" w:hAnsi="Times New Roman CYR" w:cs="Times New Roman CYR"/>
        </w:rPr>
        <w:t xml:space="preserve">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2C2242">
        <w:rPr>
          <w:rFonts w:ascii="Times New Roman CYR" w:hAnsi="Times New Roman CYR" w:cs="Times New Roman CYR"/>
        </w:rPr>
        <w:t>3.</w:t>
      </w:r>
      <w:r w:rsidR="0054556E">
        <w:rPr>
          <w:rFonts w:ascii="Times New Roman CYR" w:hAnsi="Times New Roman CYR" w:cs="Times New Roman CYR"/>
        </w:rPr>
        <w:t>19</w:t>
      </w:r>
      <w:r w:rsidRPr="002C2242">
        <w:rPr>
          <w:rFonts w:ascii="Times New Roman CYR" w:hAnsi="Times New Roman CYR" w:cs="Times New Roman CYR"/>
        </w:rPr>
        <w:t xml:space="preserve">. </w:t>
      </w:r>
      <w:r>
        <w:rPr>
          <w:rFonts w:ascii="Times New Roman CYR" w:hAnsi="Times New Roman CYR" w:cs="Times New Roman CYR"/>
        </w:rPr>
        <w:t xml:space="preserve">Учреждение </w:t>
      </w:r>
      <w:r w:rsidRPr="002C2242">
        <w:rPr>
          <w:rFonts w:ascii="Times New Roman CYR" w:hAnsi="Times New Roman CYR" w:cs="Times New Roman CYR"/>
        </w:rPr>
        <w:t>может осуществлять приносящую доход деятельность лишь постольку, поскольку это служит достижению целей, ради которых он создан</w:t>
      </w:r>
      <w:r w:rsidR="00DF4730">
        <w:rPr>
          <w:rFonts w:ascii="Times New Roman CYR" w:hAnsi="Times New Roman CYR" w:cs="Times New Roman CYR"/>
        </w:rPr>
        <w:t>о</w:t>
      </w:r>
      <w:r w:rsidRPr="002C2242">
        <w:rPr>
          <w:rFonts w:ascii="Times New Roman CYR" w:hAnsi="Times New Roman CYR" w:cs="Times New Roman CYR"/>
        </w:rPr>
        <w:t xml:space="preserve"> и соответствует указанным целям.</w:t>
      </w:r>
    </w:p>
    <w:p w:rsidR="00C079E1" w:rsidRDefault="00D92AD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Учреждение вправе оказывать следующие виды платных дополнительных услуг</w:t>
      </w:r>
      <w:r w:rsidR="00C079E1" w:rsidRPr="002C2242">
        <w:rPr>
          <w:rFonts w:ascii="Times New Roman CYR" w:hAnsi="Times New Roman CYR" w:cs="Times New Roman CYR"/>
        </w:rPr>
        <w:t>:</w:t>
      </w:r>
    </w:p>
    <w:p w:rsidR="00D73D7E" w:rsidRDefault="00302D56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Реализация общеобразовательных программ различной направленности за пределами государственных образовательных программ при условии, что данные программы не финансируются из средств бюджетов бюджетной системы Российской Федерации;</w:t>
      </w:r>
    </w:p>
    <w:p w:rsidR="007A10FB" w:rsidRDefault="007A10FB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>Обучение по программам</w:t>
      </w:r>
      <w:proofErr w:type="gramEnd"/>
      <w:r>
        <w:rPr>
          <w:rFonts w:ascii="Times New Roman CYR" w:hAnsi="Times New Roman CYR" w:cs="Times New Roman CYR"/>
        </w:rPr>
        <w:t xml:space="preserve"> дополнительного образования детей, включая кружки, секций, клубов, творческие объединения (за пределами деятельности, финансируемой  из средств бюджетов бюджетной системы Российской Федерации;</w:t>
      </w:r>
    </w:p>
    <w:p w:rsidR="00302D56" w:rsidRDefault="007A10FB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Создание различных студий, групп, факультативов, специальных курсов и циклов дисциплин сверх рамок федеральных государственных обра</w:t>
      </w:r>
      <w:r w:rsidR="003F3112">
        <w:rPr>
          <w:rFonts w:ascii="Times New Roman CYR" w:hAnsi="Times New Roman CYR" w:cs="Times New Roman CYR"/>
        </w:rPr>
        <w:t>зовательных стандартов</w:t>
      </w:r>
      <w:r>
        <w:rPr>
          <w:rFonts w:ascii="Times New Roman CYR" w:hAnsi="Times New Roman CYR" w:cs="Times New Roman CYR"/>
        </w:rPr>
        <w:t>;</w:t>
      </w:r>
    </w:p>
    <w:p w:rsidR="007A10FB" w:rsidRDefault="007A10FB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Сдача в аренду </w:t>
      </w:r>
      <w:r w:rsidR="00DF4730">
        <w:rPr>
          <w:rFonts w:ascii="Times New Roman CYR" w:hAnsi="Times New Roman CYR" w:cs="Times New Roman CYR"/>
        </w:rPr>
        <w:t>имущества, переданного Учреждению на праве оперативного управления.</w:t>
      </w:r>
    </w:p>
    <w:p w:rsidR="00695FFB" w:rsidRDefault="003F3112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Реализация </w:t>
      </w:r>
      <w:r w:rsidR="00F93E10">
        <w:rPr>
          <w:rFonts w:ascii="Times New Roman CYR" w:hAnsi="Times New Roman CYR" w:cs="Times New Roman CYR"/>
        </w:rPr>
        <w:t xml:space="preserve">продукции, </w:t>
      </w:r>
      <w:r>
        <w:rPr>
          <w:rFonts w:ascii="Times New Roman CYR" w:hAnsi="Times New Roman CYR" w:cs="Times New Roman CYR"/>
        </w:rPr>
        <w:t>выращенной</w:t>
      </w:r>
      <w:r w:rsidR="00F93E10">
        <w:rPr>
          <w:rFonts w:ascii="Times New Roman CYR" w:hAnsi="Times New Roman CYR" w:cs="Times New Roman CYR"/>
        </w:rPr>
        <w:t xml:space="preserve"> на пришкольном участке</w:t>
      </w:r>
      <w:r w:rsidR="00695FFB">
        <w:rPr>
          <w:rFonts w:ascii="Times New Roman CYR" w:hAnsi="Times New Roman CYR" w:cs="Times New Roman CYR"/>
        </w:rPr>
        <w:t>.</w:t>
      </w:r>
    </w:p>
    <w:p w:rsidR="00DF4730" w:rsidRDefault="001B1CC9" w:rsidP="00E9789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Оказани</w:t>
      </w:r>
      <w:r w:rsidR="00F93E10">
        <w:rPr>
          <w:rFonts w:ascii="Times New Roman CYR" w:hAnsi="Times New Roman CYR" w:cs="Times New Roman CYR"/>
        </w:rPr>
        <w:t>е услуг производственной техникой</w:t>
      </w:r>
      <w:r>
        <w:rPr>
          <w:rFonts w:ascii="Times New Roman CYR" w:hAnsi="Times New Roman CYR" w:cs="Times New Roman CYR"/>
        </w:rPr>
        <w:t>.</w:t>
      </w:r>
    </w:p>
    <w:p w:rsidR="00DF4730" w:rsidRPr="00205D25" w:rsidRDefault="00DF473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  <w:color w:val="FF00FF"/>
        </w:rPr>
      </w:pPr>
      <w:r>
        <w:rPr>
          <w:rFonts w:ascii="Times New Roman CYR" w:hAnsi="Times New Roman CYR" w:cs="Times New Roman CYR"/>
        </w:rPr>
        <w:t>Дополнительные платные услуги оказываются на условиях, определенных в договоре между Учреждением и заказчиком услуг. Заказчиком услуг могут быть физические лица (в том числе родители (законные представители) обучающихся) и юридические лица</w:t>
      </w:r>
      <w:r w:rsidR="00637CA8">
        <w:rPr>
          <w:rFonts w:ascii="Times New Roman CYR" w:hAnsi="Times New Roman CYR" w:cs="Times New Roman CYR"/>
        </w:rPr>
        <w:t>.</w:t>
      </w:r>
    </w:p>
    <w:p w:rsidR="00DF4730" w:rsidRPr="002C2242" w:rsidRDefault="00DF4730" w:rsidP="00E9789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Отношения между </w:t>
      </w:r>
      <w:r w:rsidR="00637CA8">
        <w:rPr>
          <w:rFonts w:ascii="Times New Roman CYR" w:hAnsi="Times New Roman CYR" w:cs="Times New Roman CYR"/>
        </w:rPr>
        <w:t>Заказчиком</w:t>
      </w:r>
      <w:r>
        <w:rPr>
          <w:rFonts w:ascii="Times New Roman CYR" w:hAnsi="Times New Roman CYR" w:cs="Times New Roman CYR"/>
        </w:rPr>
        <w:t xml:space="preserve"> платных услуг и Учреждением регулируются </w:t>
      </w:r>
      <w:r w:rsidR="005D2D78">
        <w:rPr>
          <w:rFonts w:ascii="Times New Roman CYR" w:hAnsi="Times New Roman CYR" w:cs="Times New Roman CYR"/>
        </w:rPr>
        <w:t>действующим законодательством Российской Федерации и иными нормативными правовыми актами.</w:t>
      </w:r>
    </w:p>
    <w:p w:rsidR="00C079E1" w:rsidRPr="002C2242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bookmarkStart w:id="1" w:name="p774"/>
      <w:bookmarkStart w:id="2" w:name="p782"/>
      <w:bookmarkEnd w:id="1"/>
      <w:bookmarkEnd w:id="2"/>
      <w:r>
        <w:rPr>
          <w:rFonts w:ascii="Times New Roman CYR" w:hAnsi="Times New Roman CYR" w:cs="Times New Roman CYR"/>
        </w:rPr>
        <w:t>Учреждение</w:t>
      </w:r>
      <w:r w:rsidRPr="002C2242">
        <w:rPr>
          <w:rFonts w:ascii="Times New Roman CYR" w:hAnsi="Times New Roman CYR" w:cs="Times New Roman CYR"/>
        </w:rPr>
        <w:t xml:space="preserve"> ведет учет доходов и расходов по  приносящей доходы деятельности.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 w:rsidRPr="002C2242">
        <w:rPr>
          <w:rFonts w:ascii="Times New Roman CYR" w:hAnsi="Times New Roman CYR" w:cs="Times New Roman CYR"/>
        </w:rPr>
        <w:lastRenderedPageBreak/>
        <w:t xml:space="preserve">Доходы, полученные от приносящей доход деятельности, и приобретенное за счет этих доходов имущество поступают в самостоятельное распоряжение </w:t>
      </w:r>
      <w:r>
        <w:rPr>
          <w:rFonts w:ascii="Times New Roman CYR" w:hAnsi="Times New Roman CYR" w:cs="Times New Roman CYR"/>
        </w:rPr>
        <w:t>Учреждения</w:t>
      </w:r>
      <w:bookmarkStart w:id="3" w:name="p783"/>
      <w:bookmarkStart w:id="4" w:name="p785"/>
      <w:bookmarkEnd w:id="3"/>
      <w:bookmarkEnd w:id="4"/>
    </w:p>
    <w:p w:rsidR="00C079E1" w:rsidRPr="002C2242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3.20</w:t>
      </w:r>
      <w:r w:rsidR="00C079E1" w:rsidRPr="002C2242">
        <w:rPr>
          <w:rFonts w:ascii="Times New Roman CYR" w:hAnsi="Times New Roman CYR" w:cs="Times New Roman CYR"/>
        </w:rPr>
        <w:t xml:space="preserve">. В интересах достижения целей, предусмотренных настоящим Уставом, </w:t>
      </w:r>
      <w:r w:rsidR="00C079E1">
        <w:rPr>
          <w:rFonts w:ascii="Times New Roman CYR" w:hAnsi="Times New Roman CYR" w:cs="Times New Roman CYR"/>
        </w:rPr>
        <w:t>Учреждение м</w:t>
      </w:r>
      <w:r w:rsidR="00C079E1" w:rsidRPr="002C2242">
        <w:rPr>
          <w:rFonts w:ascii="Times New Roman CYR" w:hAnsi="Times New Roman CYR" w:cs="Times New Roman CYR"/>
        </w:rPr>
        <w:t>ожет создавать другие некоммерческие организации и вступать в ассоциации и союзы.</w:t>
      </w:r>
    </w:p>
    <w:p w:rsidR="00C079E1" w:rsidRPr="002C2242" w:rsidRDefault="0054556E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  <w:bookmarkStart w:id="5" w:name="p791"/>
      <w:bookmarkEnd w:id="5"/>
      <w:r>
        <w:rPr>
          <w:rFonts w:ascii="Times New Roman CYR" w:hAnsi="Times New Roman CYR" w:cs="Times New Roman CYR"/>
        </w:rPr>
        <w:t>3.21</w:t>
      </w:r>
      <w:r w:rsidR="00C079E1" w:rsidRPr="002C2242">
        <w:rPr>
          <w:rFonts w:ascii="Times New Roman CYR" w:hAnsi="Times New Roman CYR" w:cs="Times New Roman CYR"/>
        </w:rPr>
        <w:t xml:space="preserve">. Создание и деятельность политических партий, религиозных организаций (объединений) в </w:t>
      </w:r>
      <w:r w:rsidR="00C079E1">
        <w:rPr>
          <w:rFonts w:ascii="Times New Roman CYR" w:hAnsi="Times New Roman CYR" w:cs="Times New Roman CYR"/>
        </w:rPr>
        <w:t>Учреждении</w:t>
      </w:r>
      <w:r w:rsidR="00C079E1" w:rsidRPr="002C2242">
        <w:rPr>
          <w:rFonts w:ascii="Times New Roman CYR" w:hAnsi="Times New Roman CYR" w:cs="Times New Roman CYR"/>
        </w:rPr>
        <w:t xml:space="preserve"> не допускаются.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</w:pPr>
    </w:p>
    <w:p w:rsidR="00C079E1" w:rsidRPr="00D4392F" w:rsidRDefault="00C079E1" w:rsidP="00E9789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sz w:val="20"/>
          <w:szCs w:val="20"/>
        </w:rPr>
      </w:pPr>
      <w:r>
        <w:rPr>
          <w:rFonts w:ascii="Times New Roman CYR" w:hAnsi="Times New Roman CYR" w:cs="Times New Roman CYR"/>
          <w:b/>
          <w:bCs/>
          <w:color w:val="000000"/>
          <w:sz w:val="20"/>
          <w:szCs w:val="20"/>
          <w:lang w:val="en-US"/>
        </w:rPr>
        <w:t>IV</w:t>
      </w:r>
      <w:r>
        <w:rPr>
          <w:rFonts w:ascii="Times New Roman CYR" w:hAnsi="Times New Roman CYR" w:cs="Times New Roman CYR"/>
          <w:b/>
          <w:bCs/>
          <w:color w:val="000000"/>
          <w:sz w:val="20"/>
          <w:szCs w:val="20"/>
        </w:rPr>
        <w:t xml:space="preserve">. </w:t>
      </w:r>
      <w:r>
        <w:rPr>
          <w:rFonts w:ascii="Times New Roman CYR" w:hAnsi="Times New Roman CYR" w:cs="Times New Roman CYR"/>
          <w:b/>
          <w:sz w:val="20"/>
          <w:szCs w:val="20"/>
        </w:rPr>
        <w:t>СТРУКТУРА УПРАВЛЕНИЯ</w:t>
      </w:r>
      <w:r w:rsidRPr="00D4392F">
        <w:rPr>
          <w:rFonts w:ascii="Times New Roman CYR" w:hAnsi="Times New Roman CYR" w:cs="Times New Roman CYR"/>
          <w:b/>
          <w:sz w:val="20"/>
          <w:szCs w:val="20"/>
        </w:rPr>
        <w:t>УЧРЕЖДЕНИЕМ</w:t>
      </w:r>
    </w:p>
    <w:p w:rsidR="00C079E1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 CYR" w:hAnsi="Times New Roman CYR" w:cs="Times New Roman CYR"/>
        </w:rPr>
      </w:pPr>
    </w:p>
    <w:p w:rsidR="00C079E1" w:rsidRPr="00CB700A" w:rsidRDefault="00C079E1" w:rsidP="00E9789D">
      <w:pPr>
        <w:autoSpaceDE w:val="0"/>
        <w:autoSpaceDN w:val="0"/>
        <w:adjustRightInd w:val="0"/>
        <w:spacing w:line="360" w:lineRule="auto"/>
        <w:ind w:firstLine="540"/>
        <w:jc w:val="both"/>
        <w:rPr>
          <w:b/>
          <w:i/>
        </w:rPr>
      </w:pPr>
      <w:r w:rsidRPr="002C2242">
        <w:t>4</w:t>
      </w:r>
      <w:r>
        <w:t>.1</w:t>
      </w:r>
      <w:r>
        <w:rPr>
          <w:rFonts w:ascii="Times New Roman CYR" w:hAnsi="Times New Roman CYR" w:cs="Times New Roman CYR"/>
        </w:rPr>
        <w:t xml:space="preserve">. </w:t>
      </w:r>
      <w: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</w:t>
      </w:r>
      <w:r w:rsidR="000A12D1">
        <w:rPr>
          <w:b/>
          <w:i/>
          <w:iCs/>
        </w:rPr>
        <w:t>.</w:t>
      </w:r>
    </w:p>
    <w:p w:rsidR="00C079E1" w:rsidRDefault="00C079E1" w:rsidP="00E9789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</w:rPr>
      </w:pPr>
      <w:r w:rsidRPr="002C2242">
        <w:rPr>
          <w:rFonts w:ascii="Times New Roman CYR" w:hAnsi="Times New Roman CYR" w:cs="Times New Roman CYR"/>
        </w:rPr>
        <w:t>4</w:t>
      </w:r>
      <w:r w:rsidR="005002C7">
        <w:rPr>
          <w:rFonts w:ascii="Times New Roman CYR" w:hAnsi="Times New Roman CYR" w:cs="Times New Roman CYR"/>
        </w:rPr>
        <w:t>.2</w:t>
      </w:r>
      <w:r>
        <w:rPr>
          <w:rFonts w:ascii="Times New Roman CYR" w:hAnsi="Times New Roman CYR" w:cs="Times New Roman CYR"/>
        </w:rPr>
        <w:t xml:space="preserve">. </w:t>
      </w:r>
      <w:r w:rsidRPr="00C4752C">
        <w:rPr>
          <w:bCs/>
          <w:iCs/>
        </w:rPr>
        <w:t xml:space="preserve">Единоличным исполнительным органом </w:t>
      </w:r>
      <w:r>
        <w:rPr>
          <w:bCs/>
          <w:iCs/>
        </w:rPr>
        <w:t>Учреждения</w:t>
      </w:r>
      <w:r w:rsidRPr="00C4752C">
        <w:rPr>
          <w:bCs/>
          <w:iCs/>
        </w:rPr>
        <w:t xml:space="preserve"> является</w:t>
      </w:r>
      <w:r w:rsidRPr="00F93E10">
        <w:rPr>
          <w:bCs/>
          <w:iCs/>
        </w:rPr>
        <w:t>директор</w:t>
      </w:r>
      <w:r w:rsidRPr="00C4752C">
        <w:rPr>
          <w:bCs/>
          <w:iCs/>
        </w:rPr>
        <w:t>, который осуществляет текущее руководство деятельно</w:t>
      </w:r>
      <w:r w:rsidR="003F3112">
        <w:rPr>
          <w:bCs/>
          <w:iCs/>
        </w:rPr>
        <w:t>стью Учреждения</w:t>
      </w:r>
      <w:r w:rsidR="00EF083A">
        <w:rPr>
          <w:b/>
          <w:bCs/>
          <w:i/>
          <w:iCs/>
        </w:rPr>
        <w:t>.</w:t>
      </w:r>
    </w:p>
    <w:p w:rsidR="00E9306E" w:rsidRDefault="00E9306E" w:rsidP="00E9789D">
      <w:pPr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E9306E">
        <w:rPr>
          <w:bCs/>
          <w:iCs/>
        </w:rPr>
        <w:t xml:space="preserve">Права и обязанности </w:t>
      </w:r>
      <w:r>
        <w:rPr>
          <w:bCs/>
          <w:iCs/>
        </w:rPr>
        <w:t xml:space="preserve"> директора Учреждения, его компетенция в области управления Учреждением определяются в соответствии с законодательством об образовании и настоящим Уставом. Директор Учреждения в рамках своей компетенции:</w:t>
      </w:r>
    </w:p>
    <w:p w:rsidR="00431449" w:rsidRDefault="003F3112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организует осуществление</w:t>
      </w:r>
      <w:r w:rsidR="00431449">
        <w:rPr>
          <w:rFonts w:ascii="Times New Roman" w:hAnsi="Times New Roman" w:cs="Times New Roman"/>
        </w:rPr>
        <w:t xml:space="preserve"> в соответствии с требованиями нормативных правовых актов образовательной и иной деятельности </w:t>
      </w:r>
      <w:r w:rsidR="006E6015">
        <w:rPr>
          <w:rFonts w:ascii="Times New Roman" w:hAnsi="Times New Roman" w:cs="Times New Roman"/>
        </w:rPr>
        <w:t>Учреждения</w:t>
      </w:r>
      <w:r w:rsidR="00431449">
        <w:rPr>
          <w:rFonts w:ascii="Times New Roman" w:hAnsi="Times New Roman" w:cs="Times New Roman"/>
        </w:rPr>
        <w:t xml:space="preserve">; </w:t>
      </w:r>
    </w:p>
    <w:p w:rsidR="00431449" w:rsidRDefault="003F3112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</w:t>
      </w:r>
      <w:r w:rsidR="00431449">
        <w:rPr>
          <w:rFonts w:ascii="Times New Roman" w:hAnsi="Times New Roman" w:cs="Times New Roman"/>
        </w:rPr>
        <w:t xml:space="preserve"> обеспечения прав участников образовательного процесса в </w:t>
      </w:r>
      <w:r w:rsidR="006E6015">
        <w:rPr>
          <w:rFonts w:ascii="Times New Roman" w:hAnsi="Times New Roman" w:cs="Times New Roman"/>
        </w:rPr>
        <w:t>Учреждении</w:t>
      </w:r>
      <w:r w:rsidR="00431449">
        <w:rPr>
          <w:rFonts w:ascii="Times New Roman" w:hAnsi="Times New Roman" w:cs="Times New Roman"/>
        </w:rPr>
        <w:t>;</w:t>
      </w:r>
    </w:p>
    <w:p w:rsidR="00431449" w:rsidRDefault="00431449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 разработки и принятие локальных нормативных актов, индивидуальных распорядительных актов;</w:t>
      </w:r>
    </w:p>
    <w:p w:rsidR="00431449" w:rsidRDefault="00431449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 и контроль работы административно-управленческого аппарата;</w:t>
      </w:r>
    </w:p>
    <w:p w:rsidR="00431449" w:rsidRDefault="00431449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431449" w:rsidRDefault="00431449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решение иных вопросов, которые не составляют исключительную компетенцию коллегиальных органов управления </w:t>
      </w:r>
      <w:r w:rsidR="006E6015">
        <w:rPr>
          <w:rFonts w:ascii="Times New Roman" w:hAnsi="Times New Roman" w:cs="Times New Roman"/>
        </w:rPr>
        <w:t>Учреждением</w:t>
      </w:r>
      <w:r>
        <w:rPr>
          <w:rFonts w:ascii="Times New Roman" w:hAnsi="Times New Roman" w:cs="Times New Roman"/>
        </w:rPr>
        <w:t>, определенную настоящим Уставом.</w:t>
      </w:r>
    </w:p>
    <w:p w:rsidR="00431449" w:rsidRDefault="00F93E10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31449">
        <w:rPr>
          <w:rFonts w:ascii="Times New Roman" w:hAnsi="Times New Roman" w:cs="Times New Roman"/>
        </w:rPr>
        <w:t xml:space="preserve">принимает решения самостоятельно и выступает от имени </w:t>
      </w:r>
      <w:r w:rsidR="006E6015">
        <w:rPr>
          <w:rFonts w:ascii="Times New Roman" w:hAnsi="Times New Roman" w:cs="Times New Roman"/>
        </w:rPr>
        <w:t>Учреждения</w:t>
      </w:r>
      <w:r w:rsidR="00431449">
        <w:rPr>
          <w:rFonts w:ascii="Times New Roman" w:hAnsi="Times New Roman" w:cs="Times New Roman"/>
        </w:rPr>
        <w:t xml:space="preserve"> без доверенности. </w:t>
      </w:r>
    </w:p>
    <w:p w:rsidR="00431449" w:rsidRDefault="00C747E6" w:rsidP="00E9789D">
      <w:pPr>
        <w:pStyle w:val="ParagraphStyle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4.3</w:t>
      </w:r>
      <w:r w:rsidR="00431449">
        <w:rPr>
          <w:rFonts w:ascii="Times New Roman" w:hAnsi="Times New Roman" w:cs="Times New Roman"/>
        </w:rPr>
        <w:t>. Директор Учреждения назначается Учредителем</w:t>
      </w:r>
      <w:r w:rsidR="009D536E">
        <w:rPr>
          <w:rFonts w:ascii="Times New Roman" w:hAnsi="Times New Roman" w:cs="Times New Roman"/>
        </w:rPr>
        <w:t xml:space="preserve"> по срочному трудовому договору, сроком не более пяти лет. </w:t>
      </w:r>
    </w:p>
    <w:p w:rsidR="009D536E" w:rsidRDefault="00C747E6" w:rsidP="00E9789D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4.4</w:t>
      </w:r>
      <w:r w:rsidR="009D536E" w:rsidRPr="009D536E">
        <w:rPr>
          <w:rFonts w:ascii="Times New Roman" w:hAnsi="Times New Roman" w:cs="Times New Roman"/>
          <w:sz w:val="24"/>
          <w:szCs w:val="24"/>
        </w:rPr>
        <w:t>.</w:t>
      </w:r>
      <w:r w:rsidR="009D536E">
        <w:rPr>
          <w:rFonts w:ascii="Times New Roman" w:hAnsi="Times New Roman" w:cs="Times New Roman"/>
          <w:sz w:val="24"/>
          <w:szCs w:val="24"/>
        </w:rPr>
        <w:t>Директор Учреждения несет ответственность перед Учредителем в соответствии с законодательством, настоящим Уставом и трудовым договором.</w:t>
      </w:r>
    </w:p>
    <w:p w:rsidR="009D536E" w:rsidRDefault="009D536E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законодательства, независимо от того, была ли эта сделка признана недействительной.</w:t>
      </w:r>
    </w:p>
    <w:p w:rsidR="005002C7" w:rsidRPr="009D536E" w:rsidRDefault="005002C7" w:rsidP="00E9789D">
      <w:pPr>
        <w:autoSpaceDE w:val="0"/>
        <w:autoSpaceDN w:val="0"/>
        <w:adjustRightInd w:val="0"/>
        <w:spacing w:line="360" w:lineRule="auto"/>
        <w:jc w:val="both"/>
      </w:pPr>
    </w:p>
    <w:p w:rsidR="00675BDB" w:rsidRDefault="00431449" w:rsidP="00E9789D">
      <w:pPr>
        <w:spacing w:line="360" w:lineRule="auto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4.</w:t>
      </w:r>
      <w:r w:rsidR="00C747E6">
        <w:rPr>
          <w:rFonts w:ascii="Times New Roman CYR" w:hAnsi="Times New Roman CYR" w:cs="Times New Roman CYR"/>
        </w:rPr>
        <w:t>5</w:t>
      </w:r>
      <w:r w:rsidR="00C079E1">
        <w:rPr>
          <w:rFonts w:ascii="Times New Roman CYR" w:hAnsi="Times New Roman CYR" w:cs="Times New Roman CYR"/>
        </w:rPr>
        <w:t xml:space="preserve">.В Учреждении формируются коллегиальные органы управления, к которым относятся: </w:t>
      </w:r>
      <w:r w:rsidR="00675BDB">
        <w:rPr>
          <w:rFonts w:ascii="Times New Roman CYR" w:hAnsi="Times New Roman CYR" w:cs="Times New Roman CYR"/>
        </w:rPr>
        <w:t>общее собрание коллектива Учреждения (далее - Общее собрание), педагогический совет.</w:t>
      </w:r>
    </w:p>
    <w:p w:rsidR="00675BDB" w:rsidRDefault="00C747E6" w:rsidP="00E9789D">
      <w:pPr>
        <w:tabs>
          <w:tab w:val="left" w:pos="-2160"/>
        </w:tabs>
        <w:suppressAutoHyphens/>
        <w:spacing w:line="360" w:lineRule="auto"/>
        <w:ind w:left="60"/>
        <w:jc w:val="both"/>
      </w:pPr>
      <w:r>
        <w:t xml:space="preserve">      4.6</w:t>
      </w:r>
      <w:r w:rsidR="000066A2">
        <w:t>.</w:t>
      </w:r>
      <w:r w:rsidR="00F93E10">
        <w:t>Высшим о</w:t>
      </w:r>
      <w:r w:rsidR="00675BDB">
        <w:t>рганом самоуправления Учр</w:t>
      </w:r>
      <w:r w:rsidR="00ED7E2C">
        <w:t xml:space="preserve">еждения является Общее собрание. </w:t>
      </w:r>
      <w:r w:rsidR="00675BDB">
        <w:t>В его  работе прин</w:t>
      </w:r>
      <w:r w:rsidR="00F93E10">
        <w:t>имают участие все</w:t>
      </w:r>
      <w:r w:rsidR="00675BDB">
        <w:t xml:space="preserve"> работники Учреждения. </w:t>
      </w:r>
    </w:p>
    <w:p w:rsidR="00ED7E2C" w:rsidRDefault="00ED7E2C" w:rsidP="00E9789D">
      <w:pPr>
        <w:spacing w:line="360" w:lineRule="auto"/>
        <w:ind w:firstLine="705"/>
        <w:jc w:val="both"/>
      </w:pPr>
      <w:r>
        <w:t xml:space="preserve">Общее собрание работников действует бессрочно. </w:t>
      </w:r>
      <w:r w:rsidR="003F3112">
        <w:t>Общее с</w:t>
      </w:r>
      <w:r>
        <w:t xml:space="preserve">обрание созывается по мере надобности, но не реже одного раза в год. </w:t>
      </w:r>
    </w:p>
    <w:p w:rsidR="00ED7E2C" w:rsidRDefault="00ED7E2C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Общее собрание может собирать</w:t>
      </w:r>
      <w:r w:rsidR="003F3112">
        <w:rPr>
          <w:rFonts w:ascii="Times New Roman" w:hAnsi="Times New Roman" w:cs="Times New Roman"/>
        </w:rPr>
        <w:t>ся по инициативе директора Учреждения</w:t>
      </w:r>
      <w:r>
        <w:rPr>
          <w:rFonts w:ascii="Times New Roman" w:hAnsi="Times New Roman" w:cs="Times New Roman"/>
        </w:rPr>
        <w:t>, ли</w:t>
      </w:r>
      <w:r w:rsidR="003F3112">
        <w:rPr>
          <w:rFonts w:ascii="Times New Roman" w:hAnsi="Times New Roman" w:cs="Times New Roman"/>
        </w:rPr>
        <w:t>бо по инициативе директора Учреждения</w:t>
      </w:r>
      <w:r>
        <w:rPr>
          <w:rFonts w:ascii="Times New Roman" w:hAnsi="Times New Roman" w:cs="Times New Roman"/>
        </w:rPr>
        <w:t xml:space="preserve"> и педагогического совета, иных органов, по инициативе не менее четверти членов Общего собрания. </w:t>
      </w:r>
    </w:p>
    <w:p w:rsidR="00ED7E2C" w:rsidRDefault="00ED7E2C" w:rsidP="00E9789D">
      <w:pPr>
        <w:tabs>
          <w:tab w:val="left" w:pos="-2160"/>
        </w:tabs>
        <w:suppressAutoHyphens/>
        <w:spacing w:line="360" w:lineRule="auto"/>
        <w:jc w:val="both"/>
      </w:pPr>
      <w:r>
        <w:tab/>
      </w:r>
      <w:r w:rsidR="003F3112">
        <w:t>Общее с</w:t>
      </w:r>
      <w:r>
        <w:t>обрание избирает председателя, который выполняет функции по организации работы собрания, и ведет заседания, секретаря, который выполняет функции по фиксации решений собрания. Заседание собрания правомочно, если на нем присутствует более половины работников Учреждения.</w:t>
      </w:r>
    </w:p>
    <w:p w:rsidR="00ED7E2C" w:rsidRDefault="00ED7E2C" w:rsidP="00E9789D">
      <w:pPr>
        <w:tabs>
          <w:tab w:val="left" w:pos="-2160"/>
        </w:tabs>
        <w:suppressAutoHyphens/>
        <w:spacing w:line="360" w:lineRule="auto"/>
        <w:jc w:val="both"/>
      </w:pPr>
      <w:r>
        <w:tab/>
        <w:t xml:space="preserve">К компетенции общего собрания работников </w:t>
      </w:r>
      <w:r w:rsidR="006E6015">
        <w:t>Учреждения</w:t>
      </w:r>
      <w:r>
        <w:t xml:space="preserve"> относится: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определяет основные направления деятельности </w:t>
      </w:r>
      <w:r w:rsidR="006E6015">
        <w:rPr>
          <w:rFonts w:ascii="Times New Roman" w:hAnsi="Times New Roman" w:cs="Times New Roman"/>
        </w:rPr>
        <w:t>Учреждения</w:t>
      </w:r>
      <w:r w:rsidR="00A107BA">
        <w:rPr>
          <w:rFonts w:ascii="Times New Roman" w:hAnsi="Times New Roman" w:cs="Times New Roman"/>
        </w:rPr>
        <w:t>, перспективы ее развития;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дает рекомендации по вопросам изменения Устава учреждения, ликвид</w:t>
      </w:r>
      <w:r w:rsidR="00A107BA">
        <w:rPr>
          <w:rFonts w:ascii="Times New Roman" w:hAnsi="Times New Roman" w:cs="Times New Roman"/>
        </w:rPr>
        <w:t>ации и реорганизации учреждения;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принимает коллективный договор, правила внутренн</w:t>
      </w:r>
      <w:r w:rsidR="006E6015">
        <w:rPr>
          <w:rFonts w:ascii="Times New Roman" w:hAnsi="Times New Roman" w:cs="Times New Roman"/>
        </w:rPr>
        <w:t>его трудового распорядка Учреждения</w:t>
      </w:r>
      <w:r w:rsidR="00A107BA">
        <w:rPr>
          <w:rFonts w:ascii="Times New Roman" w:hAnsi="Times New Roman" w:cs="Times New Roman"/>
        </w:rPr>
        <w:t>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принимает локальные акты, регулирующие трудовые отношения с работниками </w:t>
      </w:r>
      <w:r w:rsidR="006E6015"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</w:rPr>
        <w:t>, включая инструкции по охране труда, полож</w:t>
      </w:r>
      <w:r w:rsidR="00A107BA">
        <w:rPr>
          <w:rFonts w:ascii="Times New Roman" w:hAnsi="Times New Roman" w:cs="Times New Roman"/>
        </w:rPr>
        <w:t>ение о комиссии по охране труда;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принимает следующие локальные акты: положение о педагогическом совете, правила оказания платных образовательных услуг, положение о мерах поощрения</w:t>
      </w:r>
      <w:r w:rsidR="00A107BA">
        <w:rPr>
          <w:rFonts w:ascii="Times New Roman" w:hAnsi="Times New Roman" w:cs="Times New Roman"/>
        </w:rPr>
        <w:t xml:space="preserve"> работников и обучающихся </w:t>
      </w:r>
      <w:r w:rsidR="006E6015">
        <w:rPr>
          <w:rFonts w:ascii="Times New Roman" w:hAnsi="Times New Roman" w:cs="Times New Roman"/>
        </w:rPr>
        <w:t>Учреждения</w:t>
      </w:r>
      <w:r w:rsidR="00A107BA">
        <w:rPr>
          <w:rFonts w:ascii="Times New Roman" w:hAnsi="Times New Roman" w:cs="Times New Roman"/>
        </w:rPr>
        <w:t>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дает свои рекомендации по плану финансово-хозяйственной деятельности </w:t>
      </w:r>
      <w:r w:rsidR="006E6015">
        <w:rPr>
          <w:rFonts w:ascii="Times New Roman" w:hAnsi="Times New Roman" w:cs="Times New Roman"/>
        </w:rPr>
        <w:lastRenderedPageBreak/>
        <w:t>Учреждения</w:t>
      </w:r>
      <w:r>
        <w:rPr>
          <w:rFonts w:ascii="Times New Roman" w:hAnsi="Times New Roman" w:cs="Times New Roman"/>
        </w:rPr>
        <w:t>, заслушивает отчет Ди</w:t>
      </w:r>
      <w:r w:rsidR="00A107BA">
        <w:rPr>
          <w:rFonts w:ascii="Times New Roman" w:hAnsi="Times New Roman" w:cs="Times New Roman"/>
        </w:rPr>
        <w:t xml:space="preserve">ректора </w:t>
      </w:r>
      <w:r w:rsidR="006E6015">
        <w:rPr>
          <w:rFonts w:ascii="Times New Roman" w:hAnsi="Times New Roman" w:cs="Times New Roman"/>
        </w:rPr>
        <w:t>Учреждения</w:t>
      </w:r>
      <w:r w:rsidR="00A107BA">
        <w:rPr>
          <w:rFonts w:ascii="Times New Roman" w:hAnsi="Times New Roman" w:cs="Times New Roman"/>
        </w:rPr>
        <w:t xml:space="preserve"> о его исполнении;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принимает положение о социальной поддержке работников </w:t>
      </w:r>
      <w:r w:rsidR="006E6015"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</w:rPr>
        <w:t xml:space="preserve"> и решения о социал</w:t>
      </w:r>
      <w:r w:rsidR="00A107BA">
        <w:rPr>
          <w:rFonts w:ascii="Times New Roman" w:hAnsi="Times New Roman" w:cs="Times New Roman"/>
        </w:rPr>
        <w:t xml:space="preserve">ьной поддержке работников </w:t>
      </w:r>
      <w:r w:rsidR="006E6015">
        <w:rPr>
          <w:rFonts w:ascii="Times New Roman" w:hAnsi="Times New Roman" w:cs="Times New Roman"/>
        </w:rPr>
        <w:t>Учреждения</w:t>
      </w:r>
      <w:r w:rsidR="00A107BA">
        <w:rPr>
          <w:rFonts w:ascii="Times New Roman" w:hAnsi="Times New Roman" w:cs="Times New Roman"/>
        </w:rPr>
        <w:t>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определяет критерии и показатели эффективности деятельности работников, входящих в положение об оплате тр</w:t>
      </w:r>
      <w:r w:rsidR="00A107BA">
        <w:rPr>
          <w:rFonts w:ascii="Times New Roman" w:hAnsi="Times New Roman" w:cs="Times New Roman"/>
        </w:rPr>
        <w:t>уда и стимулировании работников;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избирает профсоюзный комитет  первичной </w:t>
      </w:r>
      <w:proofErr w:type="spellStart"/>
      <w:proofErr w:type="gramStart"/>
      <w:r>
        <w:rPr>
          <w:rFonts w:ascii="Times New Roman" w:hAnsi="Times New Roman" w:cs="Times New Roman"/>
        </w:rPr>
        <w:t>первичной</w:t>
      </w:r>
      <w:proofErr w:type="spellEnd"/>
      <w:proofErr w:type="gramEnd"/>
      <w:r>
        <w:rPr>
          <w:rFonts w:ascii="Times New Roman" w:hAnsi="Times New Roman" w:cs="Times New Roman"/>
        </w:rPr>
        <w:t xml:space="preserve"> профсоюзной организации;</w:t>
      </w:r>
    </w:p>
    <w:p w:rsidR="00D237BA" w:rsidRDefault="00A10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выдвигает кандидатуры для награждения грамотами, отраслевыми и государственными наградами;</w:t>
      </w:r>
    </w:p>
    <w:p w:rsidR="00D237BA" w:rsidRDefault="00D23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рассматривает иные вопросы деятельности </w:t>
      </w:r>
      <w:r w:rsidR="006E6015"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</w:rPr>
        <w:t xml:space="preserve">, принятые Общим собранием к своему рассмотрению либо </w:t>
      </w:r>
      <w:r w:rsidR="00F93E10">
        <w:rPr>
          <w:rFonts w:ascii="Times New Roman" w:hAnsi="Times New Roman" w:cs="Times New Roman"/>
        </w:rPr>
        <w:t>вынесенные на его рассмотрение д</w:t>
      </w:r>
      <w:r>
        <w:rPr>
          <w:rFonts w:ascii="Times New Roman" w:hAnsi="Times New Roman" w:cs="Times New Roman"/>
        </w:rPr>
        <w:t xml:space="preserve">иректором </w:t>
      </w:r>
      <w:r w:rsidR="006E6015">
        <w:rPr>
          <w:rFonts w:ascii="Times New Roman" w:hAnsi="Times New Roman" w:cs="Times New Roman"/>
        </w:rPr>
        <w:t>Учреждения</w:t>
      </w:r>
      <w:r>
        <w:rPr>
          <w:rFonts w:ascii="Times New Roman" w:hAnsi="Times New Roman" w:cs="Times New Roman"/>
        </w:rPr>
        <w:t xml:space="preserve">. </w:t>
      </w:r>
    </w:p>
    <w:p w:rsidR="00A107BA" w:rsidRDefault="00A107BA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Решения Общего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Общего собрания по отдельным вопросам, например, по вопросам его исключительной компетенции, может приниматься большинством 2/3 голосов его членов, присутствующих на заседании. </w:t>
      </w:r>
    </w:p>
    <w:p w:rsidR="00ED7E2C" w:rsidRDefault="00ED7E2C" w:rsidP="00E9789D">
      <w:pPr>
        <w:tabs>
          <w:tab w:val="left" w:pos="-2160"/>
        </w:tabs>
        <w:suppressAutoHyphens/>
        <w:spacing w:line="360" w:lineRule="auto"/>
        <w:jc w:val="both"/>
      </w:pPr>
    </w:p>
    <w:p w:rsidR="00A107BA" w:rsidRDefault="00C747E6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4.7</w:t>
      </w:r>
      <w:r w:rsidR="000066A2">
        <w:rPr>
          <w:rFonts w:ascii="Times New Roman" w:hAnsi="Times New Roman" w:cs="Times New Roman"/>
        </w:rPr>
        <w:t>. Педагогический совет Учреждения (далее- Совет)</w:t>
      </w:r>
      <w:r w:rsidR="00A107BA">
        <w:rPr>
          <w:rFonts w:ascii="Times New Roman" w:hAnsi="Times New Roman" w:cs="Times New Roman"/>
        </w:rPr>
        <w:t xml:space="preserve"> является постоянно действующим органом коллегиального управления, осуществляющим общее руководство образовательным процессом. </w:t>
      </w:r>
    </w:p>
    <w:p w:rsidR="000066A2" w:rsidRDefault="000066A2" w:rsidP="00E9789D">
      <w:pPr>
        <w:spacing w:line="360" w:lineRule="auto"/>
        <w:ind w:firstLine="540"/>
        <w:jc w:val="both"/>
      </w:pPr>
      <w:r>
        <w:t>В Совет входят все лица, осуществляющие педагогическую деятельность в Учреждении на основании трудовых и гражданско-правовых договоров.</w:t>
      </w:r>
    </w:p>
    <w:p w:rsidR="000066A2" w:rsidRDefault="000066A2" w:rsidP="00E9789D">
      <w:pPr>
        <w:spacing w:line="360" w:lineRule="auto"/>
        <w:jc w:val="both"/>
      </w:pPr>
      <w:r>
        <w:t xml:space="preserve">         Совет </w:t>
      </w:r>
      <w:r w:rsidR="00F93E10">
        <w:t>может собираться по инициативе д</w:t>
      </w:r>
      <w:r>
        <w:t>иректора Учреждения, Общего собрания</w:t>
      </w:r>
      <w:r w:rsidR="007870B4">
        <w:t>, п</w:t>
      </w:r>
      <w:r>
        <w:t>роводится  по мере надобности, но не реже одного раза в учебную четверть.</w:t>
      </w:r>
    </w:p>
    <w:p w:rsidR="000066A2" w:rsidRDefault="000066A2" w:rsidP="00E9789D">
      <w:pPr>
        <w:pStyle w:val="ParagraphStyle"/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</w:rPr>
      </w:pPr>
      <w:r>
        <w:t>С</w:t>
      </w:r>
      <w:r>
        <w:rPr>
          <w:rFonts w:ascii="Times New Roman" w:hAnsi="Times New Roman" w:cs="Times New Roman"/>
        </w:rPr>
        <w:t>овет действует бессрочно.</w:t>
      </w:r>
    </w:p>
    <w:p w:rsidR="007870B4" w:rsidRDefault="007870B4" w:rsidP="00E9789D">
      <w:pPr>
        <w:pStyle w:val="ParagraphStyle"/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Для ведения Совета открытым голосованием избирается его председатель и секретарь.</w:t>
      </w:r>
    </w:p>
    <w:p w:rsidR="00C079E1" w:rsidRDefault="007870B4" w:rsidP="00E9789D">
      <w:pPr>
        <w:tabs>
          <w:tab w:val="left" w:pos="540"/>
        </w:tabs>
        <w:autoSpaceDE w:val="0"/>
        <w:autoSpaceDN w:val="0"/>
        <w:adjustRightInd w:val="0"/>
        <w:spacing w:line="360" w:lineRule="auto"/>
        <w:ind w:firstLine="540"/>
        <w:jc w:val="both"/>
      </w:pPr>
      <w:r>
        <w:rPr>
          <w:rFonts w:ascii="Times New Roman CYR" w:hAnsi="Times New Roman CYR" w:cs="Times New Roman CYR"/>
        </w:rPr>
        <w:t xml:space="preserve">Председатель </w:t>
      </w:r>
      <w:r>
        <w:t xml:space="preserve">выполняет функции по организации работы Совета и ведет заседания. </w:t>
      </w:r>
    </w:p>
    <w:p w:rsidR="007870B4" w:rsidRDefault="007870B4" w:rsidP="00E9789D">
      <w:pPr>
        <w:pStyle w:val="ParagraphStyle"/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</w:rPr>
      </w:pPr>
      <w:r w:rsidRPr="007870B4">
        <w:rPr>
          <w:rFonts w:ascii="Times New Roman" w:hAnsi="Times New Roman" w:cs="Times New Roman"/>
        </w:rPr>
        <w:t>Секретарь Совета</w:t>
      </w:r>
      <w:r>
        <w:rPr>
          <w:rFonts w:ascii="Times New Roman" w:hAnsi="Times New Roman" w:cs="Times New Roman"/>
        </w:rPr>
        <w:t xml:space="preserve"> выполняет функции по фиксации решений совета. </w:t>
      </w:r>
    </w:p>
    <w:p w:rsidR="007870B4" w:rsidRDefault="007870B4" w:rsidP="00E9789D">
      <w:pPr>
        <w:pStyle w:val="ParagraphStyle"/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Заседание совета правомочно, если на нем присутствует более половины членов совета. </w:t>
      </w:r>
    </w:p>
    <w:p w:rsidR="007870B4" w:rsidRDefault="007870B4" w:rsidP="00E9789D">
      <w:pPr>
        <w:autoSpaceDE w:val="0"/>
        <w:autoSpaceDN w:val="0"/>
        <w:adjustRightInd w:val="0"/>
        <w:spacing w:line="360" w:lineRule="auto"/>
        <w:ind w:firstLine="540"/>
        <w:jc w:val="both"/>
      </w:pPr>
    </w:p>
    <w:p w:rsidR="007870B4" w:rsidRDefault="00907361" w:rsidP="00B22171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К компетенции педагогического с</w:t>
      </w:r>
      <w:r w:rsidR="007870B4">
        <w:t>овета относится: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реализация государственной политики по вопросам образования;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совершенствование организации образовательного процесса Учреждения,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разработка и утверждение образовательных программ Учреждения,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- определение основных направлений развития Учреждения, повышения качества и эффективности образовательного процесса,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принятие решений о создании спецкурсов, факультативов, кружков и др.,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определение сменности занятий по классам,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принятие решений о требованиях к одежде обучающихся,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принятие решения об отчислении обучающегося в соответствии с </w:t>
      </w:r>
      <w:r w:rsidR="00623E8C">
        <w:rPr>
          <w:rFonts w:ascii="Times New Roman" w:hAnsi="Times New Roman" w:cs="Times New Roman"/>
        </w:rPr>
        <w:t xml:space="preserve">действующим </w:t>
      </w:r>
      <w:r>
        <w:rPr>
          <w:rFonts w:ascii="Times New Roman" w:hAnsi="Times New Roman" w:cs="Times New Roman"/>
        </w:rPr>
        <w:t xml:space="preserve">законодательством, </w:t>
      </w:r>
    </w:p>
    <w:p w:rsidR="00C747E6" w:rsidRDefault="00C747E6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обсуждает и принимает варианты учебных планов,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принятие решений о переводе из класса в класс, о допуске к </w:t>
      </w:r>
      <w:r w:rsidR="00B22171">
        <w:rPr>
          <w:rFonts w:ascii="Times New Roman" w:hAnsi="Times New Roman" w:cs="Times New Roman"/>
        </w:rPr>
        <w:t xml:space="preserve">государственной итоговой аттестации </w:t>
      </w:r>
      <w:r>
        <w:rPr>
          <w:rFonts w:ascii="Times New Roman" w:hAnsi="Times New Roman" w:cs="Times New Roman"/>
        </w:rPr>
        <w:t xml:space="preserve">обучающихся, о награждении обучающихся, </w:t>
      </w:r>
    </w:p>
    <w:p w:rsidR="00907361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принятие решений о распределении стимулирующей части выплат в рамках положения об оплате труда Учреждения, </w:t>
      </w:r>
    </w:p>
    <w:p w:rsidR="00C747E6" w:rsidRPr="00C747E6" w:rsidRDefault="00907361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C747E6">
        <w:rPr>
          <w:rFonts w:ascii="Times New Roman" w:hAnsi="Times New Roman" w:cs="Times New Roman"/>
        </w:rPr>
        <w:t>- вовлечение родителей (законных представит</w:t>
      </w:r>
      <w:r w:rsidR="00C747E6" w:rsidRPr="00C747E6">
        <w:rPr>
          <w:rFonts w:ascii="Times New Roman" w:hAnsi="Times New Roman" w:cs="Times New Roman"/>
        </w:rPr>
        <w:t>елей) в образовательный процесс,</w:t>
      </w:r>
    </w:p>
    <w:p w:rsidR="00C747E6" w:rsidRPr="00C747E6" w:rsidRDefault="00C747E6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C747E6">
        <w:rPr>
          <w:rFonts w:ascii="Times New Roman" w:hAnsi="Times New Roman" w:cs="Times New Roman"/>
        </w:rPr>
        <w:t>- иные педагогические вопросы, требующие профессионального обсуждения и (или) принятия коллегиального решения.</w:t>
      </w:r>
    </w:p>
    <w:p w:rsidR="007870B4" w:rsidRDefault="007870B4" w:rsidP="00E9789D">
      <w:pPr>
        <w:autoSpaceDE w:val="0"/>
        <w:autoSpaceDN w:val="0"/>
        <w:adjustRightInd w:val="0"/>
        <w:spacing w:line="360" w:lineRule="auto"/>
        <w:ind w:firstLine="540"/>
        <w:jc w:val="both"/>
      </w:pPr>
    </w:p>
    <w:p w:rsidR="00907361" w:rsidRDefault="00907361" w:rsidP="00B82BF9">
      <w:pPr>
        <w:autoSpaceDE w:val="0"/>
        <w:autoSpaceDN w:val="0"/>
        <w:adjustRightInd w:val="0"/>
        <w:spacing w:line="360" w:lineRule="auto"/>
        <w:ind w:firstLine="540"/>
        <w:jc w:val="both"/>
      </w:pPr>
      <w:r>
        <w:t>Решения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Решение Совета по отдельным вопросам может приниматься большинством 2/3 голосов его членов, присутствующих на заседании.</w:t>
      </w:r>
    </w:p>
    <w:p w:rsidR="00354913" w:rsidRPr="00354913" w:rsidRDefault="00C079E1" w:rsidP="00B82BF9">
      <w:pPr>
        <w:pStyle w:val="Style25"/>
        <w:tabs>
          <w:tab w:val="left" w:pos="979"/>
        </w:tabs>
        <w:spacing w:before="240" w:line="360" w:lineRule="auto"/>
        <w:ind w:firstLine="0"/>
        <w:rPr>
          <w:rStyle w:val="FontStyle38"/>
          <w:rFonts w:cs="Times New Roman"/>
          <w:sz w:val="24"/>
        </w:rPr>
      </w:pPr>
      <w:r w:rsidRPr="00354913">
        <w:rPr>
          <w:rFonts w:ascii="Times New Roman" w:hAnsi="Times New Roman" w:cs="Times New Roman"/>
          <w:bCs/>
          <w:iCs/>
        </w:rPr>
        <w:t>4.</w:t>
      </w:r>
      <w:r w:rsidR="00C747E6" w:rsidRPr="00354913">
        <w:rPr>
          <w:rFonts w:ascii="Times New Roman" w:hAnsi="Times New Roman" w:cs="Times New Roman"/>
          <w:bCs/>
          <w:iCs/>
        </w:rPr>
        <w:t>8</w:t>
      </w:r>
      <w:r w:rsidRPr="00354913">
        <w:rPr>
          <w:rFonts w:ascii="Times New Roman" w:hAnsi="Times New Roman" w:cs="Times New Roman"/>
          <w:bCs/>
          <w:iCs/>
        </w:rPr>
        <w:t>.</w:t>
      </w:r>
      <w:r w:rsidR="00354913" w:rsidRPr="00354913">
        <w:rPr>
          <w:rStyle w:val="FontStyle38"/>
          <w:rFonts w:cs="Times New Roman"/>
          <w:sz w:val="24"/>
        </w:rPr>
        <w:t>В целях учета мнения обучающихся, родителей (законных представителей) несовершеннолетних обучающихся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 на добровольной основе могут создаваться:</w:t>
      </w:r>
    </w:p>
    <w:p w:rsidR="00354913" w:rsidRPr="00354913" w:rsidRDefault="00354913" w:rsidP="00B82BF9">
      <w:pPr>
        <w:pStyle w:val="Style25"/>
        <w:tabs>
          <w:tab w:val="left" w:pos="979"/>
        </w:tabs>
        <w:spacing w:line="360" w:lineRule="auto"/>
        <w:ind w:firstLine="709"/>
        <w:rPr>
          <w:rStyle w:val="FontStyle38"/>
          <w:rFonts w:cs="Times New Roman"/>
          <w:sz w:val="24"/>
        </w:rPr>
      </w:pPr>
      <w:r w:rsidRPr="00354913">
        <w:rPr>
          <w:rStyle w:val="FontStyle38"/>
          <w:rFonts w:cs="Times New Roman"/>
          <w:sz w:val="24"/>
        </w:rPr>
        <w:t>а) ученический совет</w:t>
      </w:r>
      <w:r w:rsidR="007E0426">
        <w:rPr>
          <w:rStyle w:val="FontStyle38"/>
          <w:rFonts w:cs="Times New Roman"/>
          <w:sz w:val="24"/>
        </w:rPr>
        <w:t>;</w:t>
      </w:r>
    </w:p>
    <w:p w:rsidR="00354913" w:rsidRDefault="00354913" w:rsidP="00B82BF9">
      <w:pPr>
        <w:pStyle w:val="Style25"/>
        <w:tabs>
          <w:tab w:val="left" w:pos="979"/>
        </w:tabs>
        <w:spacing w:line="360" w:lineRule="auto"/>
        <w:ind w:firstLine="709"/>
        <w:rPr>
          <w:rStyle w:val="FontStyle38"/>
          <w:rFonts w:cs="Times New Roman"/>
          <w:sz w:val="24"/>
        </w:rPr>
      </w:pPr>
      <w:r w:rsidRPr="00354913">
        <w:rPr>
          <w:rStyle w:val="FontStyle38"/>
          <w:rFonts w:cs="Times New Roman"/>
          <w:sz w:val="24"/>
        </w:rPr>
        <w:t>б)советы родителей (законных представителей) несовершеннолетних обучающихся</w:t>
      </w:r>
      <w:r w:rsidR="007E0426">
        <w:rPr>
          <w:rStyle w:val="FontStyle38"/>
          <w:rFonts w:cs="Times New Roman"/>
          <w:sz w:val="24"/>
        </w:rPr>
        <w:t>;</w:t>
      </w:r>
    </w:p>
    <w:p w:rsidR="00354913" w:rsidRPr="00354913" w:rsidRDefault="00354913" w:rsidP="00B82BF9">
      <w:pPr>
        <w:pStyle w:val="Style25"/>
        <w:tabs>
          <w:tab w:val="left" w:pos="979"/>
        </w:tabs>
        <w:spacing w:line="360" w:lineRule="auto"/>
        <w:ind w:firstLine="709"/>
        <w:rPr>
          <w:rStyle w:val="FontStyle38"/>
          <w:rFonts w:cs="Times New Roman"/>
          <w:sz w:val="24"/>
        </w:rPr>
      </w:pPr>
      <w:r w:rsidRPr="00354913">
        <w:rPr>
          <w:rStyle w:val="FontStyle38"/>
          <w:rFonts w:cs="Times New Roman"/>
          <w:sz w:val="24"/>
        </w:rPr>
        <w:t>Полномочия, порядок организации их деятельности и состав данных органов устанавливаются по согласованию с руководителем (директором) Учреждения соответственно - общим собранием обучающихся Учреждения и общим собранием родителей (законных представителей) несовершеннолетних обучающихся.</w:t>
      </w:r>
    </w:p>
    <w:p w:rsidR="00354913" w:rsidRPr="00354913" w:rsidRDefault="00354913" w:rsidP="00B82BF9">
      <w:pPr>
        <w:pStyle w:val="Style25"/>
        <w:tabs>
          <w:tab w:val="left" w:pos="979"/>
        </w:tabs>
        <w:spacing w:line="360" w:lineRule="auto"/>
        <w:ind w:firstLine="709"/>
        <w:rPr>
          <w:rStyle w:val="FontStyle38"/>
          <w:rFonts w:cs="Times New Roman"/>
          <w:sz w:val="24"/>
        </w:rPr>
      </w:pPr>
      <w:r w:rsidRPr="00354913">
        <w:rPr>
          <w:rStyle w:val="FontStyle38"/>
          <w:rFonts w:cs="Times New Roman"/>
          <w:sz w:val="24"/>
        </w:rPr>
        <w:lastRenderedPageBreak/>
        <w:t xml:space="preserve">Порядок учета мнения ученического совета и совета родителей (законных представителей) несовершеннолетних обучающихся </w:t>
      </w:r>
      <w:r w:rsidRPr="00354913">
        <w:rPr>
          <w:rFonts w:ascii="Times New Roman" w:hAnsi="Times New Roman" w:cs="Times New Roman"/>
        </w:rPr>
        <w:t>при принятии Учреждением локальных нормативных актов, затрагивающих права обучающихся</w:t>
      </w:r>
      <w:r w:rsidR="003E7A8F">
        <w:rPr>
          <w:rFonts w:ascii="Times New Roman" w:hAnsi="Times New Roman" w:cs="Times New Roman"/>
        </w:rPr>
        <w:t>, определяется локальным актом Учреждения</w:t>
      </w:r>
      <w:r w:rsidRPr="00354913">
        <w:rPr>
          <w:rFonts w:ascii="Times New Roman" w:hAnsi="Times New Roman" w:cs="Times New Roman"/>
        </w:rPr>
        <w:t>.</w:t>
      </w:r>
    </w:p>
    <w:p w:rsidR="00C079E1" w:rsidRDefault="00354913" w:rsidP="00B82BF9">
      <w:pPr>
        <w:pStyle w:val="Style25"/>
        <w:tabs>
          <w:tab w:val="left" w:pos="979"/>
        </w:tabs>
        <w:spacing w:before="240" w:line="360" w:lineRule="auto"/>
        <w:ind w:firstLine="0"/>
        <w:rPr>
          <w:rStyle w:val="FontStyle38"/>
          <w:rFonts w:cs="Times New Roman"/>
          <w:sz w:val="24"/>
        </w:rPr>
      </w:pPr>
      <w:r>
        <w:rPr>
          <w:rStyle w:val="FontStyle38"/>
          <w:rFonts w:cs="Times New Roman"/>
          <w:sz w:val="24"/>
        </w:rPr>
        <w:t>4.9</w:t>
      </w:r>
      <w:r w:rsidRPr="00354913">
        <w:rPr>
          <w:rStyle w:val="FontStyle38"/>
          <w:rFonts w:cs="Times New Roman"/>
          <w:sz w:val="24"/>
        </w:rPr>
        <w:t>. В Учреждении в порядке, установленном законодательством Российской Федерации, создана Комиссия по урегулированию споров между участниками образовательных отношений.</w:t>
      </w:r>
    </w:p>
    <w:p w:rsidR="00F93E10" w:rsidRDefault="00F93E10" w:rsidP="00B82BF9">
      <w:pPr>
        <w:pStyle w:val="Style25"/>
        <w:tabs>
          <w:tab w:val="left" w:pos="979"/>
        </w:tabs>
        <w:spacing w:before="240" w:line="360" w:lineRule="auto"/>
        <w:ind w:firstLine="0"/>
        <w:rPr>
          <w:rStyle w:val="FontStyle38"/>
          <w:rFonts w:cs="Times New Roman"/>
          <w:sz w:val="24"/>
        </w:rPr>
      </w:pPr>
      <w:r>
        <w:rPr>
          <w:rStyle w:val="FontStyle38"/>
          <w:rFonts w:cs="Times New Roman"/>
          <w:sz w:val="24"/>
        </w:rPr>
        <w:t>4.10.  В  Учреждении создан профессиональный союз работников Учреждения.</w:t>
      </w:r>
    </w:p>
    <w:p w:rsidR="00247CC3" w:rsidRDefault="00247CC3" w:rsidP="00B82BF9">
      <w:pPr>
        <w:pStyle w:val="Style25"/>
        <w:tabs>
          <w:tab w:val="left" w:pos="979"/>
        </w:tabs>
        <w:spacing w:before="240" w:line="360" w:lineRule="auto"/>
        <w:ind w:firstLine="0"/>
        <w:rPr>
          <w:rStyle w:val="FontStyle38"/>
          <w:rFonts w:cs="Times New Roman"/>
          <w:sz w:val="24"/>
        </w:rPr>
      </w:pPr>
    </w:p>
    <w:p w:rsidR="00247CC3" w:rsidRDefault="00247CC3" w:rsidP="00247CC3">
      <w:pPr>
        <w:jc w:val="center"/>
        <w:rPr>
          <w:b/>
          <w:sz w:val="20"/>
          <w:szCs w:val="20"/>
        </w:rPr>
      </w:pPr>
      <w:r w:rsidRPr="00247CC3">
        <w:rPr>
          <w:b/>
          <w:sz w:val="20"/>
          <w:szCs w:val="20"/>
          <w:lang w:val="en-US"/>
        </w:rPr>
        <w:t>V</w:t>
      </w:r>
      <w:r w:rsidRPr="00143970">
        <w:rPr>
          <w:b/>
          <w:sz w:val="20"/>
          <w:szCs w:val="20"/>
        </w:rPr>
        <w:t>.</w:t>
      </w:r>
      <w:r w:rsidRPr="00247CC3">
        <w:rPr>
          <w:b/>
          <w:sz w:val="20"/>
          <w:szCs w:val="20"/>
        </w:rPr>
        <w:t>УЧ</w:t>
      </w:r>
      <w:r w:rsidR="00EA493B">
        <w:rPr>
          <w:b/>
          <w:sz w:val="20"/>
          <w:szCs w:val="20"/>
        </w:rPr>
        <w:t>А</w:t>
      </w:r>
      <w:r w:rsidRPr="00247CC3">
        <w:rPr>
          <w:b/>
          <w:sz w:val="20"/>
          <w:szCs w:val="20"/>
        </w:rPr>
        <w:t>СТНИКИ ОБРАЗОВАТЕЛЬНОГО ПРОЦЕССА</w:t>
      </w:r>
    </w:p>
    <w:p w:rsidR="00143970" w:rsidRPr="00247CC3" w:rsidRDefault="00143970" w:rsidP="00247CC3">
      <w:pPr>
        <w:jc w:val="center"/>
        <w:rPr>
          <w:rStyle w:val="FontStyle38"/>
          <w:b/>
          <w:sz w:val="20"/>
          <w:szCs w:val="20"/>
        </w:rPr>
      </w:pPr>
    </w:p>
    <w:p w:rsidR="00143970" w:rsidRPr="00643F0B" w:rsidRDefault="00143970" w:rsidP="00B82BF9">
      <w:pPr>
        <w:spacing w:line="360" w:lineRule="auto"/>
        <w:jc w:val="both"/>
      </w:pPr>
      <w:r>
        <w:t>5</w:t>
      </w:r>
      <w:r w:rsidRPr="00643F0B">
        <w:t>.1. Участниками образовательн</w:t>
      </w:r>
      <w:r w:rsidR="003F3112">
        <w:t>ых отношений являются</w:t>
      </w:r>
      <w:r>
        <w:t> </w:t>
      </w:r>
      <w:r w:rsidR="003F3112">
        <w:t>об</w:t>
      </w:r>
      <w:r>
        <w:t>уча</w:t>
      </w:r>
      <w:r w:rsidR="00F93E10">
        <w:t>ю</w:t>
      </w:r>
      <w:r>
        <w:t>щиеся,</w:t>
      </w:r>
      <w:r w:rsidRPr="00643F0B">
        <w:t xml:space="preserve"> их родители (законные представители), педагогические работники Учреждения.</w:t>
      </w:r>
    </w:p>
    <w:p w:rsidR="00143970" w:rsidRPr="00643F0B" w:rsidRDefault="00143970" w:rsidP="00B82BF9">
      <w:pPr>
        <w:spacing w:line="360" w:lineRule="auto"/>
        <w:ind w:firstLine="708"/>
        <w:jc w:val="both"/>
      </w:pPr>
      <w:r w:rsidRPr="00643F0B">
        <w:t>Взаимоотношения участников строятся на основе сотрудничества, уважения личности, приоритета общечеловеческих ценностей.</w:t>
      </w:r>
    </w:p>
    <w:p w:rsidR="00143970" w:rsidRPr="00643F0B" w:rsidRDefault="00143970" w:rsidP="00B82BF9">
      <w:pPr>
        <w:spacing w:line="360" w:lineRule="auto"/>
        <w:jc w:val="both"/>
      </w:pPr>
      <w:r>
        <w:t>5</w:t>
      </w:r>
      <w:r w:rsidRPr="00643F0B">
        <w:t xml:space="preserve">.2. </w:t>
      </w:r>
      <w:proofErr w:type="spellStart"/>
      <w:r w:rsidR="003F3112">
        <w:t>Обу</w:t>
      </w:r>
      <w:r w:rsidRPr="00643F0B">
        <w:t>чащиеся</w:t>
      </w:r>
      <w:proofErr w:type="spellEnd"/>
      <w:r w:rsidRPr="00643F0B">
        <w:t xml:space="preserve"> имеют право </w:t>
      </w:r>
      <w:proofErr w:type="gramStart"/>
      <w:r w:rsidRPr="00643F0B">
        <w:t>на</w:t>
      </w:r>
      <w:proofErr w:type="gramEnd"/>
      <w:r w:rsidRPr="00643F0B">
        <w:t>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выбор организации, осуществляющей образовательную деятельность;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предоставление условий для обучения с учетом особенностей психофизического развития и состояния здоровья,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 xml:space="preserve">3) </w:t>
      </w:r>
      <w:proofErr w:type="gramStart"/>
      <w:r w:rsidRPr="00643F0B">
        <w:t>обучение</w:t>
      </w:r>
      <w:proofErr w:type="gramEnd"/>
      <w:r w:rsidRPr="00643F0B">
        <w:t xml:space="preserve">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 Учреждения;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освоение наряду с учебными предметами по осваиваемой образовательной программе любых других учебных предметов, преподаваемых в Учреждении;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5)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6) свободу совести, информации, свободное выражение собственных взглядов и убеждений;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7)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lastRenderedPageBreak/>
        <w:t>8) перевод в другую образовательную организацию, реализующую образовательную программу соответствующего уровня, в порядке, предусмотренном Министерством образования и науки Российской Федерации;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9) участие в управлении Учреждением;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10)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Учреждении;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11) обжалование актов Учреждения в установленном законодательством Российской Федерации порядке;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12) бесплатное пользование библиотечно-информационными ресурсами, учебной, производственной, научной базой Учреждения;</w:t>
      </w:r>
    </w:p>
    <w:p w:rsidR="00143970" w:rsidRPr="00643F0B" w:rsidRDefault="005F601B" w:rsidP="00B82BF9">
      <w:pPr>
        <w:spacing w:line="360" w:lineRule="auto"/>
        <w:jc w:val="both"/>
      </w:pPr>
      <w:r>
        <w:t>1</w:t>
      </w:r>
      <w:r w:rsidRPr="005F601B">
        <w:t>3</w:t>
      </w:r>
      <w:r w:rsidR="00143970" w:rsidRPr="00643F0B">
        <w:t>) 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143970" w:rsidRPr="00643F0B" w:rsidRDefault="005F601B" w:rsidP="00B82BF9">
      <w:pPr>
        <w:spacing w:line="360" w:lineRule="auto"/>
        <w:jc w:val="both"/>
      </w:pPr>
      <w:r>
        <w:t>1</w:t>
      </w:r>
      <w:r w:rsidRPr="005F601B">
        <w:t>4</w:t>
      </w:r>
      <w:r w:rsidR="00143970" w:rsidRPr="00643F0B">
        <w:t>) поощрение за успехи в учебной, физкультурной, спортивной, общественной, научной, творческой деятельности;</w:t>
      </w:r>
    </w:p>
    <w:p w:rsidR="00143970" w:rsidRPr="00643F0B" w:rsidRDefault="005F601B" w:rsidP="00B82BF9">
      <w:pPr>
        <w:spacing w:line="360" w:lineRule="auto"/>
        <w:jc w:val="both"/>
      </w:pPr>
      <w:r>
        <w:t>1</w:t>
      </w:r>
      <w:r w:rsidRPr="005F601B">
        <w:t>5</w:t>
      </w:r>
      <w:r w:rsidR="00143970" w:rsidRPr="00643F0B">
        <w:t>) посещение по своему выбору мероприятий, которые проводятся в Учреждении и не предусмотрены учебным планом, в порядке, установленном локальными нормативными актами Учреждения;</w:t>
      </w:r>
    </w:p>
    <w:p w:rsidR="00143970" w:rsidRPr="00643F0B" w:rsidRDefault="005F601B" w:rsidP="00B82BF9">
      <w:pPr>
        <w:spacing w:line="360" w:lineRule="auto"/>
        <w:jc w:val="both"/>
      </w:pPr>
      <w:r>
        <w:t>1</w:t>
      </w:r>
      <w:r w:rsidRPr="005F601B">
        <w:t>6</w:t>
      </w:r>
      <w:r w:rsidR="00143970" w:rsidRPr="00643F0B">
        <w:t>) участие в общественных объединениях в установленном федеральным </w:t>
      </w:r>
      <w:hyperlink r:id="rId8" w:history="1">
        <w:r w:rsidR="00143970" w:rsidRPr="00A061B3">
          <w:rPr>
            <w:rStyle w:val="a6"/>
            <w:color w:val="auto"/>
            <w:u w:val="none"/>
          </w:rPr>
          <w:t>законом</w:t>
        </w:r>
      </w:hyperlink>
      <w:r w:rsidR="00143970" w:rsidRPr="00643F0B">
        <w:t> порядке.</w:t>
      </w:r>
    </w:p>
    <w:p w:rsidR="00143970" w:rsidRPr="00643F0B" w:rsidRDefault="005F601B" w:rsidP="00B82BF9">
      <w:pPr>
        <w:spacing w:line="360" w:lineRule="auto"/>
        <w:jc w:val="both"/>
      </w:pPr>
      <w:r>
        <w:t>1</w:t>
      </w:r>
      <w:r w:rsidRPr="005F601B">
        <w:t>7</w:t>
      </w:r>
      <w:r w:rsidR="00143970" w:rsidRPr="00643F0B">
        <w:t>) иные академические права, меры социальной поддержки и стимулирования, предусмотренные действующим законодательством.</w:t>
      </w:r>
    </w:p>
    <w:p w:rsidR="00143970" w:rsidRPr="00643F0B" w:rsidRDefault="00191089" w:rsidP="00B82BF9">
      <w:pPr>
        <w:spacing w:line="360" w:lineRule="auto"/>
        <w:jc w:val="both"/>
      </w:pPr>
      <w:r>
        <w:t>5</w:t>
      </w:r>
      <w:r w:rsidR="00143970" w:rsidRPr="00643F0B">
        <w:t>.3. Принуждение учащихся 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143970" w:rsidRPr="00643F0B" w:rsidRDefault="00191089" w:rsidP="00B82BF9">
      <w:pPr>
        <w:spacing w:line="360" w:lineRule="auto"/>
        <w:jc w:val="both"/>
      </w:pPr>
      <w:r>
        <w:t>5</w:t>
      </w:r>
      <w:r w:rsidR="00143970" w:rsidRPr="00643F0B">
        <w:t>.4. Обучающиеся обязаны: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lastRenderedPageBreak/>
        <w:t>2) выполнять требования настоящего Устава Учреждения, правил внутреннего распорядка, иных локальных нормативных актов по вопросам организации и осуществления образовательной деятельности;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3) 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уважать честь и достоинство других учащихся и работников Учреждения, не создавать препятствий для получения образования другими обучающимися;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5) бережно относиться к имуществу Учреждения.</w:t>
      </w:r>
    </w:p>
    <w:p w:rsidR="00143970" w:rsidRPr="00643F0B" w:rsidRDefault="00191089" w:rsidP="00B82BF9">
      <w:pPr>
        <w:spacing w:line="360" w:lineRule="auto"/>
        <w:jc w:val="both"/>
      </w:pPr>
      <w:r>
        <w:t>5</w:t>
      </w:r>
      <w:r w:rsidR="00143970" w:rsidRPr="00643F0B">
        <w:t>.5. Обучающимсязапрещается: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 xml:space="preserve">1) приносить, </w:t>
      </w:r>
      <w:r w:rsidR="009A7D33">
        <w:t xml:space="preserve">употреблять, </w:t>
      </w:r>
      <w:r w:rsidRPr="00643F0B">
        <w:t xml:space="preserve">передавать или </w:t>
      </w:r>
      <w:r w:rsidR="009A7D33">
        <w:t>использовать оружие,</w:t>
      </w:r>
      <w:r w:rsidRPr="00643F0B">
        <w:t xml:space="preserve"> спиртные напитки, табачные изделия, токсичные и наркотические вещества;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использовать любые средства и вещества, приводящие к взрывам и пожарам;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3) применять физическую силу для выяснения отношений, запугивания и вымогательства;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производить любые действия, влекущие за собой опасные последствия для окружающих.</w:t>
      </w:r>
    </w:p>
    <w:p w:rsidR="00143970" w:rsidRPr="00643F0B" w:rsidRDefault="00191089" w:rsidP="00B82BF9">
      <w:pPr>
        <w:spacing w:line="360" w:lineRule="auto"/>
        <w:jc w:val="both"/>
      </w:pPr>
      <w:r>
        <w:t>5</w:t>
      </w:r>
      <w:r w:rsidR="00143970" w:rsidRPr="00643F0B">
        <w:t xml:space="preserve">.6. Дисциплина в Учреждении поддерживается на основе уважения человеческого достоинства обучающихся педагогических работников. Применение физического и (или) психического насилия по отношению к </w:t>
      </w:r>
      <w:proofErr w:type="gramStart"/>
      <w:r w:rsidR="00143970" w:rsidRPr="00643F0B">
        <w:t>обучающимся</w:t>
      </w:r>
      <w:proofErr w:type="gramEnd"/>
      <w:r w:rsidR="00143970" w:rsidRPr="00643F0B">
        <w:t xml:space="preserve"> не допускается.</w:t>
      </w:r>
    </w:p>
    <w:p w:rsidR="00143970" w:rsidRPr="00643F0B" w:rsidRDefault="00E62530" w:rsidP="00B82BF9">
      <w:pPr>
        <w:spacing w:line="360" w:lineRule="auto"/>
        <w:jc w:val="both"/>
      </w:pPr>
      <w:r>
        <w:t>5</w:t>
      </w:r>
      <w:r w:rsidR="00143970" w:rsidRPr="00643F0B">
        <w:t xml:space="preserve">.7. </w:t>
      </w:r>
      <w:proofErr w:type="gramStart"/>
      <w:r w:rsidR="00143970" w:rsidRPr="00643F0B">
        <w:t>За неисполнение или нарушение Устава Учреждения, правил внутреннего распорядка, иных локальных нормативных актов по вопросам организации и осуществления образова</w:t>
      </w:r>
      <w:r w:rsidR="009A7D33">
        <w:t>тельной деятельности к обучающим</w:t>
      </w:r>
      <w:r w:rsidR="00143970" w:rsidRPr="00643F0B">
        <w:t>ся могут быть применены</w:t>
      </w:r>
      <w:r>
        <w:t xml:space="preserve"> меры дисциплинарного взыскания, в порядке, установленном Министерством образования и науки Российской Федерации.</w:t>
      </w:r>
      <w:proofErr w:type="gramEnd"/>
    </w:p>
    <w:p w:rsidR="00143970" w:rsidRPr="00643F0B" w:rsidRDefault="00E62530" w:rsidP="00B82BF9">
      <w:pPr>
        <w:spacing w:line="360" w:lineRule="auto"/>
        <w:jc w:val="both"/>
      </w:pPr>
      <w:r>
        <w:t>5.8</w:t>
      </w:r>
      <w:r w:rsidR="00143970" w:rsidRPr="00643F0B">
        <w:t>. Родители (законные представители) имеют право: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Учреждением;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дать ребенку начальное общее, основное общее</w:t>
      </w:r>
      <w:r w:rsidR="009A7D33">
        <w:t xml:space="preserve"> образование</w:t>
      </w:r>
      <w:r w:rsidRPr="00643F0B">
        <w:t xml:space="preserve"> в семье (ребенок,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Учреждении);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lastRenderedPageBreak/>
        <w:t>3) знакомиться с Уставом Учреждения,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5) защищать права и законные интересы обучающегося;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 xml:space="preserve">6) получать информацию </w:t>
      </w:r>
      <w:proofErr w:type="gramStart"/>
      <w:r w:rsidRPr="00643F0B">
        <w:t>о</w:t>
      </w:r>
      <w:proofErr w:type="gramEnd"/>
      <w:r w:rsidRPr="00643F0B">
        <w:t xml:space="preserve"> всех видах планируемых обследований (психологических, психолого-педагогических) учащихся,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учащихся;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7) принимать участие в управлении Учреждением;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8)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9) вносить добровольные пожертвования и целевые взносы для развития Учреждения.</w:t>
      </w:r>
    </w:p>
    <w:p w:rsidR="00143970" w:rsidRPr="00643F0B" w:rsidRDefault="00937B5F" w:rsidP="00B82BF9">
      <w:pPr>
        <w:spacing w:line="360" w:lineRule="auto"/>
        <w:jc w:val="both"/>
      </w:pPr>
      <w:r>
        <w:t>5.9</w:t>
      </w:r>
      <w:r w:rsidR="00143970" w:rsidRPr="00643F0B">
        <w:t>. Родители (законные представители) обучающихсяобязаны: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обеспечить получение детьми общего образования;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соблюдать правила внутреннего распорядка Учреждения, требования локальных нормативных актов, которые устанавливают режим занятий учащихся, порядок регламентации образовательных отношений между Учреждением и учащимися и (или) их родителями (законными представителями) и оформления возникновения, приостановления и прекращения этих отношений;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3) уважать честь и достоинство учащихся и работников Учреждения;</w:t>
      </w:r>
    </w:p>
    <w:p w:rsidR="00937B5F" w:rsidRDefault="00143970" w:rsidP="00B82BF9">
      <w:pPr>
        <w:spacing w:line="360" w:lineRule="auto"/>
        <w:jc w:val="both"/>
      </w:pPr>
      <w:r w:rsidRPr="00643F0B">
        <w:t>4)уведомлять Учреждение в случае болезни или иной уважительной причины, препятствующей пос</w:t>
      </w:r>
      <w:r w:rsidR="00937B5F">
        <w:t xml:space="preserve">ещению ребенком учебных занятий.   </w:t>
      </w:r>
    </w:p>
    <w:p w:rsidR="00143970" w:rsidRPr="00643F0B" w:rsidRDefault="00937B5F" w:rsidP="00B82BF9">
      <w:pPr>
        <w:spacing w:line="360" w:lineRule="auto"/>
        <w:jc w:val="both"/>
      </w:pPr>
      <w:r>
        <w:t>5.10</w:t>
      </w:r>
      <w:r w:rsidR="00143970" w:rsidRPr="00643F0B">
        <w:t>. 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143970" w:rsidRPr="00643F0B" w:rsidRDefault="00937B5F" w:rsidP="00B82BF9">
      <w:pPr>
        <w:spacing w:line="360" w:lineRule="auto"/>
        <w:jc w:val="both"/>
      </w:pPr>
      <w:r>
        <w:t>5.11</w:t>
      </w:r>
      <w:r w:rsidR="00143970" w:rsidRPr="00643F0B">
        <w:t>. К педагогической деятельности не допускаются лица:</w:t>
      </w:r>
    </w:p>
    <w:p w:rsidR="00143970" w:rsidRPr="00643F0B" w:rsidRDefault="00143970" w:rsidP="00B82BF9">
      <w:pPr>
        <w:spacing w:line="360" w:lineRule="auto"/>
        <w:ind w:firstLine="708"/>
        <w:jc w:val="both"/>
      </w:pPr>
      <w:r w:rsidRPr="00643F0B"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143970" w:rsidRPr="00643F0B" w:rsidRDefault="00143970" w:rsidP="00B82BF9">
      <w:pPr>
        <w:spacing w:line="360" w:lineRule="auto"/>
        <w:ind w:firstLine="708"/>
        <w:jc w:val="both"/>
      </w:pPr>
      <w:proofErr w:type="gramStart"/>
      <w:r w:rsidRPr="00643F0B">
        <w:lastRenderedPageBreak/>
        <w:t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Pr="00643F0B">
        <w:t xml:space="preserve"> и безопасности государства, а также против общественной безопасности;</w:t>
      </w:r>
    </w:p>
    <w:p w:rsidR="00143970" w:rsidRPr="00643F0B" w:rsidRDefault="00143970" w:rsidP="00B82BF9">
      <w:pPr>
        <w:spacing w:line="360" w:lineRule="auto"/>
        <w:ind w:firstLine="708"/>
        <w:jc w:val="both"/>
      </w:pPr>
      <w:proofErr w:type="gramStart"/>
      <w:r w:rsidRPr="00643F0B">
        <w:t>имеющие неснятую или непогашенную судимость за умышленные тяжкие и особо тяжкие преступления;</w:t>
      </w:r>
      <w:proofErr w:type="gramEnd"/>
    </w:p>
    <w:p w:rsidR="00143970" w:rsidRPr="00643F0B" w:rsidRDefault="00143970" w:rsidP="00B82BF9">
      <w:pPr>
        <w:spacing w:line="360" w:lineRule="auto"/>
        <w:ind w:firstLine="708"/>
        <w:jc w:val="both"/>
      </w:pPr>
      <w:proofErr w:type="gramStart"/>
      <w:r w:rsidRPr="00643F0B">
        <w:t>признанные</w:t>
      </w:r>
      <w:proofErr w:type="gramEnd"/>
      <w:r w:rsidRPr="00643F0B">
        <w:t xml:space="preserve"> недееспособными в установленном федеральным законом порядке;</w:t>
      </w:r>
    </w:p>
    <w:p w:rsidR="00143970" w:rsidRPr="00643F0B" w:rsidRDefault="00143970" w:rsidP="00B82BF9">
      <w:pPr>
        <w:spacing w:line="360" w:lineRule="auto"/>
        <w:ind w:firstLine="708"/>
        <w:jc w:val="both"/>
      </w:pPr>
      <w:r w:rsidRPr="00643F0B"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143970" w:rsidRPr="00643F0B" w:rsidRDefault="00937B5F" w:rsidP="00B82BF9">
      <w:pPr>
        <w:spacing w:line="360" w:lineRule="auto"/>
        <w:jc w:val="both"/>
      </w:pPr>
      <w:r>
        <w:t>5.12</w:t>
      </w:r>
      <w:r w:rsidR="00143970" w:rsidRPr="00643F0B">
        <w:t>. Педагогические работники пользуются следующими академическими правами и свободами: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свобода преподавания, свободное выражение своего мнения, свобода от вмешательства в профессиональную деятельность;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свобода выбора и использования педагогически обоснованных форм, средств, методов обучения и воспитания;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3)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5) право на участие в разработке образовательных программ, в том числе учебных планов, календарных учебных графиков, рабочих учебных предметов, методических материалов и иных компонентов образовательных программ;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6)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lastRenderedPageBreak/>
        <w:t>7) право на бесплатное пользование библиотеками и информационными ресурсами, а также доступ в порядке, установленном локальными нормативными актами Учреждения,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Учреждении;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8) право на бесплатное пользование образовательными, методическими и научными услугами Учреждения в порядке, установленном законодательством Российской Федерации или локальными нормативными актами;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9) право на участие в управлении Учреждением, в том числе в коллегиальных органах управления, в порядке, установленном настоящим Уставом;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10) право на участие в обсуждении вопросов, относящихся к деятельности Учреждения, в том числе через органы управления и общественные организации;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11) право на объединение в общественные профессиональные организации в формах и в порядке, которые установлены </w:t>
      </w:r>
      <w:hyperlink r:id="rId9" w:history="1">
        <w:r w:rsidRPr="00937B5F">
          <w:rPr>
            <w:rStyle w:val="a6"/>
            <w:color w:val="auto"/>
            <w:u w:val="none"/>
          </w:rPr>
          <w:t>законодательством</w:t>
        </w:r>
      </w:hyperlink>
      <w:r w:rsidRPr="00937B5F">
        <w:t> </w:t>
      </w:r>
      <w:r w:rsidRPr="00643F0B">
        <w:t>Российской Федерации;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12) право на обращение в комиссию по урегулированию споров между участниками образовательных отношений;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13) 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Академические права и свободы, указанные в настоящем пункте,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Учреждения.</w:t>
      </w:r>
    </w:p>
    <w:p w:rsidR="00143970" w:rsidRPr="00643F0B" w:rsidRDefault="00937B5F" w:rsidP="00B82BF9">
      <w:pPr>
        <w:spacing w:line="360" w:lineRule="auto"/>
        <w:jc w:val="both"/>
      </w:pPr>
      <w:r>
        <w:t>5</w:t>
      </w:r>
      <w:r w:rsidR="00A061B3">
        <w:t>.13</w:t>
      </w:r>
      <w:r w:rsidR="00143970" w:rsidRPr="00643F0B">
        <w:t>. Педагогические работники имеют следующие трудовые права и социальные гарантии: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право на сокращенную </w:t>
      </w:r>
      <w:hyperlink r:id="rId10" w:history="1">
        <w:r w:rsidRPr="00A061B3">
          <w:rPr>
            <w:rStyle w:val="a6"/>
            <w:color w:val="auto"/>
            <w:u w:val="none"/>
          </w:rPr>
          <w:t>продолжительность</w:t>
        </w:r>
      </w:hyperlink>
      <w:r w:rsidRPr="00643F0B">
        <w:t> рабочего времени;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3) право на ежегодный основной удлиненный оплачиваемый отпуск, </w:t>
      </w:r>
      <w:hyperlink r:id="rId11" w:history="1">
        <w:r w:rsidRPr="00A061B3">
          <w:rPr>
            <w:rStyle w:val="a6"/>
            <w:color w:val="auto"/>
            <w:u w:val="none"/>
          </w:rPr>
          <w:t>продолжительность</w:t>
        </w:r>
      </w:hyperlink>
      <w:r w:rsidRPr="00643F0B">
        <w:t>которого определяется Правительством Российской Федерации;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право на длительный отпуск сроком до одного года не реже чем через каждые десять лет непрерывной педагогической работы в </w:t>
      </w:r>
      <w:hyperlink r:id="rId12" w:history="1">
        <w:r w:rsidRPr="00A061B3">
          <w:rPr>
            <w:rStyle w:val="a6"/>
            <w:color w:val="auto"/>
            <w:u w:val="none"/>
          </w:rPr>
          <w:t>порядке</w:t>
        </w:r>
      </w:hyperlink>
      <w:r w:rsidRPr="00643F0B">
        <w:t>, установленном Министерством образования и науки Российской Федерации;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lastRenderedPageBreak/>
        <w:t>5) право на досрочное назначение трудовой пенсии по старости в порядке, установленном</w:t>
      </w:r>
      <w:hyperlink r:id="rId13" w:history="1">
        <w:r w:rsidRPr="00A061B3">
          <w:rPr>
            <w:rStyle w:val="a6"/>
            <w:color w:val="auto"/>
            <w:u w:val="none"/>
          </w:rPr>
          <w:t>законодательством</w:t>
        </w:r>
      </w:hyperlink>
      <w:r w:rsidRPr="00A061B3">
        <w:t> </w:t>
      </w:r>
      <w:r w:rsidRPr="00643F0B">
        <w:t>Российской Федерации;</w:t>
      </w:r>
    </w:p>
    <w:p w:rsidR="00143970" w:rsidRPr="00643F0B" w:rsidRDefault="009A7D33" w:rsidP="00B82BF9">
      <w:pPr>
        <w:spacing w:line="360" w:lineRule="auto"/>
        <w:jc w:val="both"/>
      </w:pPr>
      <w:r>
        <w:t>6</w:t>
      </w:r>
      <w:r w:rsidR="00143970" w:rsidRPr="00643F0B">
        <w:t>) иные трудовые права, меры социальной поддержки, установленные федеральными законами и законодат</w:t>
      </w:r>
      <w:r>
        <w:t>ельными актами</w:t>
      </w:r>
      <w:r w:rsidR="00143970" w:rsidRPr="00643F0B">
        <w:t>.</w:t>
      </w:r>
    </w:p>
    <w:p w:rsidR="00143970" w:rsidRPr="00643F0B" w:rsidRDefault="009A7D33" w:rsidP="00B82BF9">
      <w:pPr>
        <w:spacing w:line="360" w:lineRule="auto"/>
        <w:jc w:val="both"/>
      </w:pPr>
      <w:r>
        <w:t>5.14</w:t>
      </w:r>
      <w:r w:rsidR="00143970" w:rsidRPr="00643F0B">
        <w:t>. Педагогические работники обязаны: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1) осуществлять свою деятельность на высоком профессиональном уровне, обеспечивать в полном объеме реализацию преподаваемых учебных предметов в соответствии с утвержденной рабочей программой;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2) соблюдать правовые, нравственные и этические нормы, следовать требованиям профессиональной этики;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 xml:space="preserve">3) уважать честь и достоинство </w:t>
      </w:r>
      <w:r w:rsidR="00F93E10">
        <w:t>об</w:t>
      </w:r>
      <w:r w:rsidRPr="00643F0B">
        <w:t>уча</w:t>
      </w:r>
      <w:r w:rsidR="00F93E10">
        <w:t>ю</w:t>
      </w:r>
      <w:r w:rsidRPr="00643F0B">
        <w:t>щихся и других участников образовательных отношений;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4) развивать у учащихся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учащихся культуру здорового и безопасного образа жизни;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5) применять педагогически обоснованные и обеспечивающие высокое качество образования формы, методы обучения и воспитания;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 xml:space="preserve">6) учитывать особенности психофизического развития </w:t>
      </w:r>
      <w:r w:rsidR="00F93E10">
        <w:t>об</w:t>
      </w:r>
      <w:r w:rsidRPr="00643F0B">
        <w:t>уча</w:t>
      </w:r>
      <w:r w:rsidR="00F93E10">
        <w:t>ю</w:t>
      </w:r>
      <w:r w:rsidRPr="00643F0B">
        <w:t>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7) систематически повышать свой профессиональный уровень;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8) проходить аттестацию на соответствие занимаемой должности в порядке, установленном законодательством об образовании;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9)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10) проходить в установленном </w:t>
      </w:r>
      <w:hyperlink r:id="rId14" w:history="1">
        <w:r w:rsidRPr="00A061B3">
          <w:rPr>
            <w:rStyle w:val="a6"/>
            <w:color w:val="auto"/>
            <w:u w:val="none"/>
          </w:rPr>
          <w:t>законодательством</w:t>
        </w:r>
      </w:hyperlink>
      <w:r w:rsidRPr="00643F0B">
        <w:t> Российской Федерации </w:t>
      </w:r>
      <w:hyperlink r:id="rId15" w:history="1">
        <w:r w:rsidRPr="00A061B3">
          <w:rPr>
            <w:rStyle w:val="a6"/>
            <w:color w:val="auto"/>
            <w:u w:val="none"/>
          </w:rPr>
          <w:t>порядке</w:t>
        </w:r>
      </w:hyperlink>
      <w:r w:rsidRPr="00A061B3">
        <w:t> </w:t>
      </w:r>
      <w:r w:rsidRPr="00643F0B">
        <w:t>обучение и проверку знаний и навыков в области охраны труда;</w:t>
      </w:r>
    </w:p>
    <w:p w:rsidR="00143970" w:rsidRPr="00643F0B" w:rsidRDefault="00143970" w:rsidP="00B82BF9">
      <w:pPr>
        <w:spacing w:line="360" w:lineRule="auto"/>
        <w:jc w:val="both"/>
      </w:pPr>
      <w:r w:rsidRPr="00643F0B">
        <w:t>11) соблюдать Устав Учреждения, локальные нормативные акты Учреждения.</w:t>
      </w:r>
    </w:p>
    <w:p w:rsidR="00143970" w:rsidRPr="00643F0B" w:rsidRDefault="009A7D33" w:rsidP="00B82BF9">
      <w:pPr>
        <w:spacing w:line="360" w:lineRule="auto"/>
        <w:jc w:val="both"/>
      </w:pPr>
      <w:r>
        <w:t>5.15</w:t>
      </w:r>
      <w:r w:rsidR="00143970" w:rsidRPr="00643F0B">
        <w:t>. Отношения между работниками и Учреждением, возникающие на основе трудового договора, регулируются в соответствии с трудовым законодательством.</w:t>
      </w:r>
    </w:p>
    <w:p w:rsidR="005F601B" w:rsidRPr="009C0906" w:rsidRDefault="00F93E10" w:rsidP="005F601B">
      <w:pPr>
        <w:pStyle w:val="a7"/>
        <w:spacing w:line="360" w:lineRule="auto"/>
        <w:jc w:val="both"/>
      </w:pPr>
      <w:r>
        <w:lastRenderedPageBreak/>
        <w:t>5.16</w:t>
      </w:r>
      <w:r w:rsidR="005F601B">
        <w:t xml:space="preserve">. </w:t>
      </w:r>
      <w:r w:rsidR="005F601B" w:rsidRPr="009C0906">
        <w:t>В Учреждении наряду с должностями педагогических работников, предусматриваются должности инженерно-технических, административно-хозяйственных, производственных, учебно-вспомогательных и иных работников, осуществ</w:t>
      </w:r>
      <w:r w:rsidR="005F601B">
        <w:t xml:space="preserve">ляющих вспомогательные функции. </w:t>
      </w:r>
      <w:r w:rsidR="005F601B" w:rsidRPr="009C0906">
        <w:t>Право на занятие данных должностей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5F601B" w:rsidRPr="009C0906" w:rsidRDefault="005F601B" w:rsidP="005F601B">
      <w:pPr>
        <w:pStyle w:val="a7"/>
        <w:spacing w:line="360" w:lineRule="auto"/>
        <w:ind w:firstLine="709"/>
        <w:jc w:val="both"/>
      </w:pPr>
      <w:r w:rsidRPr="009C0906">
        <w:t>Права, обязанности и ответственность работников Учреждения, занимающих должности, устанавливаются законодательством Российской Федерации, уставом Учреждения, правилами внутреннего трудового распорядка и иными локальными актами Учреждения, должностными инструкциями и трудовыми договорами.</w:t>
      </w:r>
    </w:p>
    <w:p w:rsidR="001B45CC" w:rsidRPr="00F93E10" w:rsidRDefault="001B45CC" w:rsidP="005F601B">
      <w:pPr>
        <w:widowControl w:val="0"/>
        <w:autoSpaceDE w:val="0"/>
        <w:autoSpaceDN w:val="0"/>
        <w:adjustRightInd w:val="0"/>
        <w:spacing w:line="360" w:lineRule="auto"/>
        <w:rPr>
          <w:iCs/>
        </w:rPr>
      </w:pPr>
    </w:p>
    <w:p w:rsidR="00C079E1" w:rsidRDefault="00247CC3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bCs/>
          <w:sz w:val="20"/>
          <w:szCs w:val="20"/>
        </w:rPr>
      </w:pPr>
      <w:r>
        <w:rPr>
          <w:rFonts w:ascii="Times New Roman CYR" w:hAnsi="Times New Roman CYR" w:cs="Times New Roman CYR"/>
          <w:b/>
          <w:color w:val="000000"/>
          <w:sz w:val="20"/>
          <w:szCs w:val="20"/>
          <w:lang w:val="en-US"/>
        </w:rPr>
        <w:t>VI</w:t>
      </w:r>
      <w:r w:rsidR="00C079E1" w:rsidRPr="009141AA">
        <w:rPr>
          <w:rFonts w:ascii="Times New Roman CYR" w:hAnsi="Times New Roman CYR" w:cs="Times New Roman CYR"/>
          <w:b/>
          <w:color w:val="000000"/>
          <w:sz w:val="20"/>
          <w:szCs w:val="20"/>
        </w:rPr>
        <w:t xml:space="preserve">. </w:t>
      </w:r>
      <w:r w:rsidR="00C079E1">
        <w:rPr>
          <w:rFonts w:ascii="Times New Roman CYR" w:hAnsi="Times New Roman CYR" w:cs="Times New Roman CYR"/>
          <w:b/>
          <w:color w:val="000000"/>
          <w:sz w:val="20"/>
          <w:szCs w:val="20"/>
        </w:rPr>
        <w:t>ФИНАНСОВО-ХОЗЯЙСТВЕННАЯ ДЕЯТЕЛЬНОСТЬ</w:t>
      </w:r>
    </w:p>
    <w:p w:rsidR="00C079E1" w:rsidRPr="009141AA" w:rsidRDefault="00C079E1" w:rsidP="00E9789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 CYR" w:hAnsi="Times New Roman CYR" w:cs="Times New Roman CYR"/>
          <w:b/>
          <w:color w:val="000000"/>
          <w:sz w:val="20"/>
          <w:szCs w:val="20"/>
        </w:rPr>
      </w:pP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.1. Имущество Учреждения находится в собственности муниципального образования «</w:t>
      </w:r>
      <w:proofErr w:type="spellStart"/>
      <w:r w:rsidR="000E46BC"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 w:rsidR="000E46BC">
        <w:rPr>
          <w:rFonts w:ascii="Times New Roman" w:hAnsi="Times New Roman" w:cs="Times New Roman"/>
          <w:sz w:val="24"/>
          <w:szCs w:val="24"/>
        </w:rPr>
        <w:t xml:space="preserve"> район» и закрепляется за Учреждением на праве оперативного управления.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Плоды, продукция и доходы от использования имущества, находящегося в оперативном управлении Учреждения, а также имущество, приобретенное Учреждением по договору или иным основаниям, поступают в оперативное управление Учреждения.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участок, необходимый для выполнения Учреждением своих уставных задач, предоставляется ему на праве постоянного (бессрочного) пользования.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.2. Учреждение без согласия собственника не вправе распоряжаться особо ценным движимым имуществом, закрепленным за ним собственником или приобретенным Учреждением за счет средств, выделенных ему собственником на приобретение такого имущества, а также недвижимым имуществом.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Остальным находящимся на праве оперативного управления имуществом Учреждение вправе распоряжаться самостоятельно, если иное не предусмотрено законом.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особо ценного движимого имущества Учреждения определяется Учредителем Учреждения.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.3. Крупная сделка может быть совершена Учреждением только с предварительного согласия Учредителя Учреждения.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.4. Учреждение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 законодательством.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0E46BC">
        <w:rPr>
          <w:rFonts w:ascii="Times New Roman" w:hAnsi="Times New Roman" w:cs="Times New Roman"/>
          <w:sz w:val="24"/>
          <w:szCs w:val="24"/>
        </w:rPr>
        <w:t>.5. Источниками формирования имущества и финансовых ресурсов Учреждения являются:</w:t>
      </w:r>
    </w:p>
    <w:p w:rsidR="009A7D33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средства республиканского бюджета;</w:t>
      </w:r>
    </w:p>
    <w:p w:rsidR="000E46BC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0E46BC">
        <w:rPr>
          <w:rFonts w:ascii="Times New Roman" w:hAnsi="Times New Roman" w:cs="Times New Roman"/>
          <w:sz w:val="24"/>
          <w:szCs w:val="24"/>
        </w:rPr>
        <w:t>) имущество, закрепленное в установленном порядке за Учреждением Учредителем Учреждения;</w:t>
      </w:r>
    </w:p>
    <w:p w:rsidR="000E46BC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46BC">
        <w:rPr>
          <w:rFonts w:ascii="Times New Roman" w:hAnsi="Times New Roman" w:cs="Times New Roman"/>
          <w:sz w:val="24"/>
          <w:szCs w:val="24"/>
        </w:rPr>
        <w:t>) средства местного бюджета;</w:t>
      </w:r>
    </w:p>
    <w:p w:rsidR="000E46BC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46BC">
        <w:rPr>
          <w:rFonts w:ascii="Times New Roman" w:hAnsi="Times New Roman" w:cs="Times New Roman"/>
          <w:sz w:val="24"/>
          <w:szCs w:val="24"/>
        </w:rPr>
        <w:t>) доходы, полученные от приносящей доход деятельности;</w:t>
      </w:r>
    </w:p>
    <w:p w:rsidR="000E46BC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E46BC">
        <w:rPr>
          <w:rFonts w:ascii="Times New Roman" w:hAnsi="Times New Roman" w:cs="Times New Roman"/>
          <w:sz w:val="24"/>
          <w:szCs w:val="24"/>
        </w:rPr>
        <w:t>) средства спонсоров и добровольные пожертвования граждан;</w:t>
      </w:r>
    </w:p>
    <w:p w:rsidR="000E46BC" w:rsidRDefault="009A7D33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) иные источники, не запрещенные законодательством.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.6. Имущество и средства Учреждения отражаются на его балансе и используются для достижения целей, определенных настоящим Уставом.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.7. Учреждение ведет налоговый учет, бухгалтерский учет и статистическую отчетность о результатах хозяйственной и иной деятельности в порядке, установленном законодательством.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 xml:space="preserve">.8. При осуществлении права оперативного управления в </w:t>
      </w:r>
      <w:proofErr w:type="gramStart"/>
      <w:r w:rsidR="000E46BC">
        <w:rPr>
          <w:rFonts w:ascii="Times New Roman" w:hAnsi="Times New Roman" w:cs="Times New Roman"/>
          <w:sz w:val="24"/>
          <w:szCs w:val="24"/>
        </w:rPr>
        <w:t>отношении</w:t>
      </w:r>
      <w:proofErr w:type="gramEnd"/>
      <w:r w:rsidR="000E46BC">
        <w:rPr>
          <w:rFonts w:ascii="Times New Roman" w:hAnsi="Times New Roman" w:cs="Times New Roman"/>
          <w:sz w:val="24"/>
          <w:szCs w:val="24"/>
        </w:rPr>
        <w:t xml:space="preserve"> закрепленного за ним имущества Учреждение обязано эффективно использовать имущество, обеспечивать его сохранность и использовать его строго по целевому назначению.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.9. Имущество, закрепленное за Учреждением на праве оперативного управления, может быть изъято как полностью, так и частично, Учредителем Учреждения: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налич</w:t>
      </w:r>
      <w:proofErr w:type="gramStart"/>
      <w:r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>
        <w:rPr>
          <w:rFonts w:ascii="Times New Roman" w:hAnsi="Times New Roman" w:cs="Times New Roman"/>
          <w:sz w:val="24"/>
          <w:szCs w:val="24"/>
        </w:rPr>
        <w:t>чреждения излишнего, неиспользуемого или используемого не по назначению имущества;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принятии решения о ликвидации, реорганизации Учреждения;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других случаях, установленных законодательством.</w:t>
      </w:r>
    </w:p>
    <w:p w:rsidR="000E46BC" w:rsidRDefault="000E46BC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Изъятие имущества из оперативного управления Учреждения осуществляется Учредителем Учреждения в</w:t>
      </w:r>
      <w:r w:rsidRPr="000E46BC">
        <w:rPr>
          <w:rFonts w:ascii="Times New Roman" w:hAnsi="Times New Roman" w:cs="Times New Roman"/>
          <w:sz w:val="24"/>
          <w:szCs w:val="24"/>
        </w:rPr>
        <w:t>порядке</w:t>
      </w:r>
      <w:r>
        <w:rPr>
          <w:rFonts w:ascii="Times New Roman" w:hAnsi="Times New Roman" w:cs="Times New Roman"/>
          <w:sz w:val="24"/>
          <w:szCs w:val="24"/>
        </w:rPr>
        <w:t>, установленном Администрацией муниципального образования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район».</w:t>
      </w:r>
    </w:p>
    <w:p w:rsidR="000E46BC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>.10. Согласование сделок Учреждения по распоряжению недвижимым имуществом и особо ценным движимым имуществом, закрепленным за ним на праве оперативного управления или приобретенным им за счет средств местного бюджета, выделенных на приобретение такого имущества, осуществляется Учредителем Учреждения.</w:t>
      </w:r>
    </w:p>
    <w:p w:rsidR="000E46BC" w:rsidRPr="00EA493B" w:rsidRDefault="005F601B" w:rsidP="00E9789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E46BC">
        <w:rPr>
          <w:rFonts w:ascii="Times New Roman" w:hAnsi="Times New Roman" w:cs="Times New Roman"/>
          <w:sz w:val="24"/>
          <w:szCs w:val="24"/>
        </w:rPr>
        <w:t xml:space="preserve">.11. </w:t>
      </w:r>
      <w:proofErr w:type="gramStart"/>
      <w:r w:rsidR="000E46BC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0E46BC">
        <w:rPr>
          <w:rFonts w:ascii="Times New Roman" w:hAnsi="Times New Roman" w:cs="Times New Roman"/>
          <w:sz w:val="24"/>
          <w:szCs w:val="24"/>
        </w:rPr>
        <w:t xml:space="preserve"> использованием по назначению и сохранностью имущества, закрепленного за Учреждением на праве оперативного управления, осуществляет Учредитель Учреждения.</w:t>
      </w:r>
    </w:p>
    <w:p w:rsidR="00D32DA9" w:rsidRDefault="00D32DA9" w:rsidP="00225804">
      <w:pPr>
        <w:pStyle w:val="ParagraphStyle"/>
        <w:spacing w:line="360" w:lineRule="auto"/>
        <w:jc w:val="both"/>
        <w:rPr>
          <w:rFonts w:ascii="Times New Roman" w:hAnsi="Times New Roman" w:cs="Times New Roman"/>
        </w:rPr>
      </w:pPr>
      <w:r w:rsidRPr="00EA493B">
        <w:rPr>
          <w:rFonts w:ascii="Times New Roman" w:hAnsi="Times New Roman" w:cs="Times New Roman"/>
        </w:rPr>
        <w:lastRenderedPageBreak/>
        <w:t>6</w:t>
      </w:r>
      <w:r>
        <w:rPr>
          <w:rFonts w:ascii="Times New Roman" w:hAnsi="Times New Roman" w:cs="Times New Roman"/>
        </w:rPr>
        <w:t>.</w:t>
      </w:r>
      <w:r w:rsidRPr="00EA493B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 xml:space="preserve">. Источниками формирования имущества Учреждения являются имущество и денежные средства, переданные учредителем, поступления от приносящей доход деятельности, безвозмездные поступления в денежной и имущественной форме, а также иные источники в соответствии с законодательством Российской Федерации. </w:t>
      </w:r>
    </w:p>
    <w:p w:rsidR="00D32DA9" w:rsidRDefault="00D32DA9" w:rsidP="00D32DA9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EA493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.</w:t>
      </w:r>
      <w:r w:rsidRPr="00EA493B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. В случае ликвидации Учреждения имущество, закрепленное за Учреждением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ее обязательствам, передается ликвидационной комиссией собственнику соответствующего имущества.</w:t>
      </w:r>
    </w:p>
    <w:p w:rsidR="00D32DA9" w:rsidRPr="00D0666F" w:rsidRDefault="00D32DA9" w:rsidP="00D32DA9">
      <w:pPr>
        <w:spacing w:line="360" w:lineRule="auto"/>
        <w:ind w:firstLine="709"/>
        <w:jc w:val="both"/>
      </w:pPr>
    </w:p>
    <w:p w:rsidR="00D32DA9" w:rsidRPr="00D32DA9" w:rsidRDefault="00D32DA9" w:rsidP="00D32DA9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640" w:rsidRPr="005F601B" w:rsidRDefault="00091640" w:rsidP="005F601B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0"/>
          <w:szCs w:val="20"/>
        </w:rPr>
      </w:pPr>
      <w:r w:rsidRPr="005F601B">
        <w:rPr>
          <w:b/>
          <w:sz w:val="20"/>
          <w:szCs w:val="20"/>
        </w:rPr>
        <w:t>VI</w:t>
      </w:r>
      <w:r w:rsidR="005F601B" w:rsidRPr="005F601B">
        <w:rPr>
          <w:b/>
          <w:sz w:val="20"/>
          <w:szCs w:val="20"/>
          <w:lang w:val="en-US"/>
        </w:rPr>
        <w:t>I</w:t>
      </w:r>
      <w:r w:rsidRPr="005F601B">
        <w:rPr>
          <w:b/>
          <w:sz w:val="20"/>
          <w:szCs w:val="20"/>
        </w:rPr>
        <w:t xml:space="preserve">. ПОРЯДОК ПРИНЯТИЯ ЛОКАЛЬНЫХ НОРМАТИВНЫХ АКТОВ 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7.1. </w:t>
      </w:r>
      <w:r>
        <w:t>Учреждение</w:t>
      </w:r>
      <w:r w:rsidRPr="00D0666F">
        <w:t xml:space="preserve"> 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</w:t>
      </w:r>
      <w:r>
        <w:t>рядке, установленном настоящим У</w:t>
      </w:r>
      <w:r w:rsidRPr="00D0666F">
        <w:t>ставом.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7.2. </w:t>
      </w:r>
      <w:proofErr w:type="gramStart"/>
      <w:r>
        <w:t>Учреждение</w:t>
      </w:r>
      <w:r w:rsidRPr="00D0666F">
        <w:t xml:space="preserve">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обучающихся, режим занятий </w:t>
      </w:r>
      <w:r>
        <w:t>обучающихся</w:t>
      </w:r>
      <w:r w:rsidRPr="00D0666F">
        <w:t xml:space="preserve">, формы, периодичность и порядок текущего контроля успеваемости и промежуточной аттестации </w:t>
      </w:r>
      <w:r>
        <w:t>обучающихся</w:t>
      </w:r>
      <w:r w:rsidRPr="00D0666F">
        <w:t xml:space="preserve">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</w:t>
      </w:r>
      <w:r>
        <w:t>Учреждением</w:t>
      </w:r>
      <w:r w:rsidRPr="00D0666F">
        <w:t xml:space="preserve"> и </w:t>
      </w:r>
      <w:r>
        <w:t>обучающимися</w:t>
      </w:r>
      <w:r w:rsidRPr="00D0666F">
        <w:t xml:space="preserve"> и (или) родителями (законными представителями) несовершеннолетних </w:t>
      </w:r>
      <w:r>
        <w:t>обучающихся</w:t>
      </w:r>
      <w:r w:rsidRPr="00D0666F">
        <w:t>.</w:t>
      </w:r>
      <w:proofErr w:type="gramEnd"/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7.3. </w:t>
      </w:r>
      <w:r>
        <w:t>Учреждение</w:t>
      </w:r>
      <w:r w:rsidRPr="00D0666F">
        <w:t xml:space="preserve"> принимает следующие виды локальных нормативных актов: приказы нормативного характера, положения, правила, инструкции, регламенты и т.п.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Указанный перечень видов локальных нормативных актов не является исчерпывающим, в зависимости от конкретных условий деятельности </w:t>
      </w:r>
      <w:r>
        <w:t xml:space="preserve">Учреждения </w:t>
      </w:r>
      <w:r w:rsidRPr="00D0666F">
        <w:t xml:space="preserve">им могут приниматься иные локальные нормативные акты. </w:t>
      </w:r>
    </w:p>
    <w:p w:rsidR="00091640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>7.4. Решение о разработке и принятии локальн</w:t>
      </w:r>
      <w:r w:rsidR="00F93E10">
        <w:t>ых нормативных актов принимает д</w:t>
      </w:r>
      <w:r w:rsidRPr="00D0666F">
        <w:t xml:space="preserve">иректор. 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>П</w:t>
      </w:r>
      <w:r w:rsidRPr="00D0666F">
        <w:t>роект локального нормативного акта до его утв</w:t>
      </w:r>
      <w:r w:rsidR="00F93E10">
        <w:t>ерждения д</w:t>
      </w:r>
      <w:r w:rsidRPr="00D0666F">
        <w:t>иректором: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- в предусмотренных трудовым законодательством, а также настоящим Уставом случаях направляется в представительный орган работников </w:t>
      </w:r>
      <w:r>
        <w:t>–</w:t>
      </w:r>
      <w:r w:rsidR="009A7D33">
        <w:t>О</w:t>
      </w:r>
      <w:r w:rsidRPr="0002514E">
        <w:t xml:space="preserve">бщее собрание  работников </w:t>
      </w:r>
      <w:r w:rsidRPr="0002514E">
        <w:lastRenderedPageBreak/>
        <w:t xml:space="preserve">Учреждения  </w:t>
      </w:r>
      <w:r w:rsidRPr="00D0666F">
        <w:t>для учета его мнения;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- направляется в Совет </w:t>
      </w:r>
      <w:r>
        <w:t>обучающихся</w:t>
      </w:r>
      <w:r w:rsidRPr="00D0666F">
        <w:t>, Совет родителей</w:t>
      </w:r>
      <w:r>
        <w:t xml:space="preserve"> (законных представителей) несовершеннолетних обучающихся </w:t>
      </w:r>
      <w:r w:rsidRPr="00D0666F">
        <w:t xml:space="preserve">в целях учета мнения </w:t>
      </w:r>
      <w:r>
        <w:t>обучающихся</w:t>
      </w:r>
      <w:r w:rsidRPr="00D0666F">
        <w:t xml:space="preserve">, родителей (законных представителей) несовершеннолетних </w:t>
      </w:r>
      <w:r>
        <w:t>обучающихся</w:t>
      </w:r>
      <w:r w:rsidRPr="00D0666F">
        <w:t xml:space="preserve"> по вопросам управления </w:t>
      </w:r>
      <w:r>
        <w:t>Учреждения</w:t>
      </w:r>
      <w:r w:rsidRPr="00D0666F">
        <w:t xml:space="preserve"> и при принятии </w:t>
      </w:r>
      <w:r>
        <w:t>Учреждением</w:t>
      </w:r>
      <w:r w:rsidRPr="00D0666F">
        <w:t xml:space="preserve"> локальных нормативных актов, затрагивающих их права и законные интересы;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>- направляется для принятия коллегиальными органами управления в соответствии с их компетенцией, предусмотренной настоящим Уставом.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7.5. </w:t>
      </w:r>
      <w:r w:rsidRPr="00D0666F">
        <w:t>Локальные норматив</w:t>
      </w:r>
      <w:r w:rsidR="00F93E10">
        <w:t>ные акты утверждаются приказом д</w:t>
      </w:r>
      <w:r w:rsidRPr="00D0666F">
        <w:t xml:space="preserve">иректора и вступают в силу с даты, указанной в приказе.  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7.6. Нормы локальных нормативных актов, ухудшающие положение обучающихся или работников </w:t>
      </w:r>
      <w:r>
        <w:t>Учреждения</w:t>
      </w:r>
      <w:r w:rsidRPr="00D0666F">
        <w:t xml:space="preserve">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</w:t>
      </w:r>
      <w:r>
        <w:t>Учреждением</w:t>
      </w:r>
      <w:r w:rsidRPr="00D0666F">
        <w:t>.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7.7. После утверждения </w:t>
      </w:r>
      <w:proofErr w:type="gramStart"/>
      <w:r w:rsidRPr="00D0666F">
        <w:t>локальных</w:t>
      </w:r>
      <w:proofErr w:type="gramEnd"/>
      <w:r w:rsidRPr="00D0666F">
        <w:t xml:space="preserve"> нормативный акт подлежит размещению на официальном сайте </w:t>
      </w:r>
      <w:r>
        <w:t>Учреждения</w:t>
      </w:r>
      <w:r w:rsidRPr="00D0666F">
        <w:t>.</w:t>
      </w:r>
    </w:p>
    <w:p w:rsidR="00091640" w:rsidRPr="00D0666F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</w:pPr>
      <w:r w:rsidRPr="00D0666F">
        <w:t xml:space="preserve">7.8. </w:t>
      </w:r>
      <w:r>
        <w:t xml:space="preserve">Учреждением </w:t>
      </w:r>
      <w:r w:rsidRPr="00D0666F">
        <w:t xml:space="preserve">создаются условия для ознакомления всех работников, </w:t>
      </w:r>
      <w:r>
        <w:t>обучающихся</w:t>
      </w:r>
      <w:r w:rsidRPr="00D0666F">
        <w:t xml:space="preserve">, родителей (законных представителей) несовершеннолетних </w:t>
      </w:r>
      <w:r>
        <w:t>обучающихся</w:t>
      </w:r>
      <w:r w:rsidRPr="00D0666F">
        <w:t xml:space="preserve"> с настоящим Уставом. </w:t>
      </w:r>
    </w:p>
    <w:p w:rsidR="00C079E1" w:rsidRPr="00C9028B" w:rsidRDefault="00C079E1" w:rsidP="00E9789D">
      <w:pPr>
        <w:pStyle w:val="ConsNormal"/>
        <w:widowControl/>
        <w:spacing w:line="360" w:lineRule="auto"/>
        <w:ind w:firstLine="567"/>
        <w:jc w:val="both"/>
        <w:rPr>
          <w:sz w:val="24"/>
          <w:szCs w:val="24"/>
        </w:rPr>
      </w:pPr>
    </w:p>
    <w:p w:rsidR="00C079E1" w:rsidRDefault="00091640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color w:val="000000"/>
          <w:sz w:val="20"/>
          <w:szCs w:val="20"/>
        </w:rPr>
      </w:pPr>
      <w:r w:rsidRPr="00A60C7B">
        <w:rPr>
          <w:rFonts w:ascii="Times New Roman CYR" w:hAnsi="Times New Roman CYR" w:cs="Times New Roman CYR"/>
          <w:b/>
          <w:color w:val="000000"/>
          <w:sz w:val="20"/>
          <w:szCs w:val="20"/>
        </w:rPr>
        <w:t>VII</w:t>
      </w:r>
      <w:r w:rsidR="005F601B">
        <w:rPr>
          <w:rFonts w:ascii="Times New Roman CYR" w:hAnsi="Times New Roman CYR" w:cs="Times New Roman CYR"/>
          <w:b/>
          <w:color w:val="000000"/>
          <w:sz w:val="20"/>
          <w:szCs w:val="20"/>
          <w:lang w:val="en-US"/>
        </w:rPr>
        <w:t>I</w:t>
      </w:r>
      <w:r w:rsidRPr="00A60C7B">
        <w:rPr>
          <w:rFonts w:ascii="Times New Roman CYR" w:hAnsi="Times New Roman CYR" w:cs="Times New Roman CYR"/>
          <w:b/>
          <w:color w:val="000000"/>
          <w:sz w:val="20"/>
          <w:szCs w:val="20"/>
        </w:rPr>
        <w:t xml:space="preserve">. </w:t>
      </w:r>
      <w:r w:rsidR="00C079E1" w:rsidRPr="00A60C7B">
        <w:rPr>
          <w:rFonts w:ascii="Times New Roman CYR" w:hAnsi="Times New Roman CYR" w:cs="Times New Roman CYR"/>
          <w:b/>
          <w:color w:val="000000"/>
          <w:sz w:val="20"/>
          <w:szCs w:val="20"/>
        </w:rPr>
        <w:t xml:space="preserve">ПОРЯДОК ВНЕСЕНИЯ ИЗМЕНЕНИЙ В УСТАВ </w:t>
      </w:r>
    </w:p>
    <w:p w:rsidR="003D3A67" w:rsidRPr="00A60C7B" w:rsidRDefault="003D3A67" w:rsidP="00E9789D">
      <w:pPr>
        <w:widowControl w:val="0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 CYR" w:hAnsi="Times New Roman CYR" w:cs="Times New Roman CYR"/>
          <w:b/>
          <w:color w:val="000000"/>
          <w:sz w:val="20"/>
          <w:szCs w:val="20"/>
        </w:rPr>
      </w:pPr>
    </w:p>
    <w:p w:rsidR="003D3A67" w:rsidRDefault="005F601B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5F601B">
        <w:rPr>
          <w:rFonts w:ascii="Times New Roman" w:hAnsi="Times New Roman" w:cs="Times New Roman"/>
        </w:rPr>
        <w:t>8</w:t>
      </w:r>
      <w:r w:rsidR="003D3A67">
        <w:rPr>
          <w:rFonts w:ascii="Times New Roman" w:hAnsi="Times New Roman" w:cs="Times New Roman"/>
        </w:rPr>
        <w:t>.1. Изменения в Устав Учреждения  вносятся в порядке, установленном Учредителем.</w:t>
      </w:r>
    </w:p>
    <w:p w:rsidR="003D3A67" w:rsidRDefault="005F601B" w:rsidP="00E9789D">
      <w:pPr>
        <w:pStyle w:val="ParagraphStyle"/>
        <w:spacing w:line="360" w:lineRule="auto"/>
        <w:ind w:firstLine="705"/>
        <w:jc w:val="both"/>
        <w:rPr>
          <w:rFonts w:ascii="Times New Roman" w:hAnsi="Times New Roman" w:cs="Times New Roman"/>
        </w:rPr>
      </w:pPr>
      <w:r w:rsidRPr="005F601B">
        <w:rPr>
          <w:rFonts w:ascii="Times New Roman" w:hAnsi="Times New Roman" w:cs="Times New Roman"/>
        </w:rPr>
        <w:t>8</w:t>
      </w:r>
      <w:r w:rsidR="003D3A67">
        <w:rPr>
          <w:rFonts w:ascii="Times New Roman" w:hAnsi="Times New Roman" w:cs="Times New Roman"/>
        </w:rPr>
        <w:t>.2. Изменения в Устав вступают в силу после их государственной регистрации в порядке, установленном законодательством РФ.</w:t>
      </w:r>
    </w:p>
    <w:p w:rsidR="005E525E" w:rsidRDefault="005E525E" w:rsidP="00E9789D">
      <w:pPr>
        <w:spacing w:line="360" w:lineRule="auto"/>
        <w:ind w:firstLine="709"/>
        <w:jc w:val="both"/>
      </w:pPr>
    </w:p>
    <w:p w:rsidR="005E525E" w:rsidRDefault="005E525E" w:rsidP="005E525E"/>
    <w:p w:rsidR="006E6015" w:rsidRDefault="005E525E" w:rsidP="005E525E">
      <w:pPr>
        <w:tabs>
          <w:tab w:val="left" w:pos="4065"/>
        </w:tabs>
      </w:pPr>
      <w:r>
        <w:tab/>
      </w: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Default="005E525E" w:rsidP="005E525E">
      <w:pPr>
        <w:tabs>
          <w:tab w:val="left" w:pos="4065"/>
        </w:tabs>
      </w:pPr>
    </w:p>
    <w:p w:rsidR="005E525E" w:rsidRPr="005E525E" w:rsidRDefault="005E525E" w:rsidP="005E525E">
      <w:pPr>
        <w:tabs>
          <w:tab w:val="left" w:pos="4065"/>
        </w:tabs>
      </w:pPr>
      <w:r>
        <w:rPr>
          <w:noProof/>
        </w:rPr>
        <w:lastRenderedPageBreak/>
        <w:drawing>
          <wp:inline distT="0" distB="0" distL="0" distR="0">
            <wp:extent cx="6152515" cy="8689404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25E" w:rsidRPr="005E525E" w:rsidSect="00B87941">
      <w:headerReference w:type="even" r:id="rId17"/>
      <w:headerReference w:type="default" r:id="rId18"/>
      <w:pgSz w:w="12240" w:h="15840"/>
      <w:pgMar w:top="1134" w:right="850" w:bottom="993" w:left="1701" w:header="720" w:footer="720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3F1C" w:rsidRDefault="00693F1C">
      <w:r>
        <w:separator/>
      </w:r>
    </w:p>
  </w:endnote>
  <w:endnote w:type="continuationSeparator" w:id="1">
    <w:p w:rsidR="00693F1C" w:rsidRDefault="00693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3F1C" w:rsidRDefault="00693F1C">
      <w:r>
        <w:separator/>
      </w:r>
    </w:p>
  </w:footnote>
  <w:footnote w:type="continuationSeparator" w:id="1">
    <w:p w:rsidR="00693F1C" w:rsidRDefault="00693F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01B" w:rsidRDefault="00074788" w:rsidP="00B879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F601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F601B" w:rsidRDefault="005F601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01B" w:rsidRDefault="00074788" w:rsidP="00B8794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F601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525E">
      <w:rPr>
        <w:rStyle w:val="a5"/>
        <w:noProof/>
      </w:rPr>
      <w:t>26</w:t>
    </w:r>
    <w:r>
      <w:rPr>
        <w:rStyle w:val="a5"/>
      </w:rPr>
      <w:fldChar w:fldCharType="end"/>
    </w:r>
  </w:p>
  <w:p w:rsidR="005F601B" w:rsidRDefault="005F601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4AED1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F8E5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32CC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1665B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D30BE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F001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48874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9DA14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4AE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DA66A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/>
      </w:rPr>
    </w:lvl>
  </w:abstractNum>
  <w:abstractNum w:abstractNumId="11">
    <w:nsid w:val="00000003"/>
    <w:multiLevelType w:val="single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743"/>
        </w:tabs>
        <w:ind w:left="743" w:hanging="386"/>
      </w:pPr>
      <w:rPr>
        <w:rFonts w:ascii="Times New Roman" w:eastAsia="Times New Roman" w:hAnsi="Times New Roman" w:cs="Times New Roman"/>
        <w:color w:val="000000"/>
      </w:rPr>
    </w:lvl>
  </w:abstractNum>
  <w:abstractNum w:abstractNumId="12">
    <w:nsid w:val="00000004"/>
    <w:multiLevelType w:val="singleLevel"/>
    <w:tmpl w:val="00000004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13">
    <w:nsid w:val="2F2F57B6"/>
    <w:multiLevelType w:val="hybridMultilevel"/>
    <w:tmpl w:val="6FE4E44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9121EDA"/>
    <w:multiLevelType w:val="multilevel"/>
    <w:tmpl w:val="868C2BB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15">
    <w:nsid w:val="3CA076DE"/>
    <w:multiLevelType w:val="hybridMultilevel"/>
    <w:tmpl w:val="01D232A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79E1"/>
    <w:rsid w:val="000066A2"/>
    <w:rsid w:val="00032132"/>
    <w:rsid w:val="00046909"/>
    <w:rsid w:val="0005765E"/>
    <w:rsid w:val="000606CB"/>
    <w:rsid w:val="00074788"/>
    <w:rsid w:val="00091640"/>
    <w:rsid w:val="000A12D1"/>
    <w:rsid w:val="000A2874"/>
    <w:rsid w:val="000A5B29"/>
    <w:rsid w:val="000C45AA"/>
    <w:rsid w:val="000D24B5"/>
    <w:rsid w:val="000D7D1F"/>
    <w:rsid w:val="000E46BC"/>
    <w:rsid w:val="0010536B"/>
    <w:rsid w:val="0010561C"/>
    <w:rsid w:val="001117ED"/>
    <w:rsid w:val="00117CDA"/>
    <w:rsid w:val="00143970"/>
    <w:rsid w:val="0017573B"/>
    <w:rsid w:val="00177336"/>
    <w:rsid w:val="00180698"/>
    <w:rsid w:val="001810DD"/>
    <w:rsid w:val="00191089"/>
    <w:rsid w:val="001B1CC9"/>
    <w:rsid w:val="001B45CC"/>
    <w:rsid w:val="001F11AC"/>
    <w:rsid w:val="002005FB"/>
    <w:rsid w:val="00205D25"/>
    <w:rsid w:val="00207ED5"/>
    <w:rsid w:val="00225804"/>
    <w:rsid w:val="0023617F"/>
    <w:rsid w:val="00236E0C"/>
    <w:rsid w:val="00237A1E"/>
    <w:rsid w:val="00241728"/>
    <w:rsid w:val="00247CC3"/>
    <w:rsid w:val="00254584"/>
    <w:rsid w:val="00260B6E"/>
    <w:rsid w:val="00262299"/>
    <w:rsid w:val="0027214A"/>
    <w:rsid w:val="002A2719"/>
    <w:rsid w:val="00302952"/>
    <w:rsid w:val="00302D56"/>
    <w:rsid w:val="00345D4B"/>
    <w:rsid w:val="00354913"/>
    <w:rsid w:val="00362491"/>
    <w:rsid w:val="00371161"/>
    <w:rsid w:val="00376A4D"/>
    <w:rsid w:val="003A3CDC"/>
    <w:rsid w:val="003C6BFF"/>
    <w:rsid w:val="003C7645"/>
    <w:rsid w:val="003D3A67"/>
    <w:rsid w:val="003E5414"/>
    <w:rsid w:val="003E7A8F"/>
    <w:rsid w:val="003F3112"/>
    <w:rsid w:val="0040349C"/>
    <w:rsid w:val="004105B3"/>
    <w:rsid w:val="00431449"/>
    <w:rsid w:val="00443A67"/>
    <w:rsid w:val="00464163"/>
    <w:rsid w:val="004641CE"/>
    <w:rsid w:val="004762BA"/>
    <w:rsid w:val="0049277C"/>
    <w:rsid w:val="004A0D11"/>
    <w:rsid w:val="004A14A4"/>
    <w:rsid w:val="004E56E9"/>
    <w:rsid w:val="005002C7"/>
    <w:rsid w:val="00520A7B"/>
    <w:rsid w:val="0054556E"/>
    <w:rsid w:val="005A0B50"/>
    <w:rsid w:val="005A0C2B"/>
    <w:rsid w:val="005D2D78"/>
    <w:rsid w:val="005E525E"/>
    <w:rsid w:val="005F601B"/>
    <w:rsid w:val="00604EB6"/>
    <w:rsid w:val="006115D4"/>
    <w:rsid w:val="00622752"/>
    <w:rsid w:val="00623E8C"/>
    <w:rsid w:val="00626E56"/>
    <w:rsid w:val="00630C74"/>
    <w:rsid w:val="006319C4"/>
    <w:rsid w:val="006325BB"/>
    <w:rsid w:val="00633EAB"/>
    <w:rsid w:val="00637CA8"/>
    <w:rsid w:val="00654249"/>
    <w:rsid w:val="0067312C"/>
    <w:rsid w:val="00675BDB"/>
    <w:rsid w:val="00693F1C"/>
    <w:rsid w:val="00695FFB"/>
    <w:rsid w:val="006C3BDE"/>
    <w:rsid w:val="006D1D18"/>
    <w:rsid w:val="006D2575"/>
    <w:rsid w:val="006E6015"/>
    <w:rsid w:val="006E795A"/>
    <w:rsid w:val="006E7F12"/>
    <w:rsid w:val="00700DF4"/>
    <w:rsid w:val="00741AFD"/>
    <w:rsid w:val="00760842"/>
    <w:rsid w:val="00760E74"/>
    <w:rsid w:val="00762ADC"/>
    <w:rsid w:val="00774B86"/>
    <w:rsid w:val="007824D6"/>
    <w:rsid w:val="007870B4"/>
    <w:rsid w:val="007A10FB"/>
    <w:rsid w:val="007A16FB"/>
    <w:rsid w:val="007B45AA"/>
    <w:rsid w:val="007E0426"/>
    <w:rsid w:val="007F1848"/>
    <w:rsid w:val="008304E3"/>
    <w:rsid w:val="0083797C"/>
    <w:rsid w:val="00842A8D"/>
    <w:rsid w:val="0086185F"/>
    <w:rsid w:val="00862115"/>
    <w:rsid w:val="00865028"/>
    <w:rsid w:val="00874C8B"/>
    <w:rsid w:val="008A6DB3"/>
    <w:rsid w:val="008A6E90"/>
    <w:rsid w:val="008C27A8"/>
    <w:rsid w:val="00907361"/>
    <w:rsid w:val="00911B12"/>
    <w:rsid w:val="00912CDD"/>
    <w:rsid w:val="00937B5F"/>
    <w:rsid w:val="00952957"/>
    <w:rsid w:val="00956105"/>
    <w:rsid w:val="009861DD"/>
    <w:rsid w:val="009946CF"/>
    <w:rsid w:val="009A7D33"/>
    <w:rsid w:val="009B4B3A"/>
    <w:rsid w:val="009B7390"/>
    <w:rsid w:val="009D536E"/>
    <w:rsid w:val="009E3221"/>
    <w:rsid w:val="009E4702"/>
    <w:rsid w:val="00A03A44"/>
    <w:rsid w:val="00A061B3"/>
    <w:rsid w:val="00A107BA"/>
    <w:rsid w:val="00A11B52"/>
    <w:rsid w:val="00A17605"/>
    <w:rsid w:val="00A40CAD"/>
    <w:rsid w:val="00A4377D"/>
    <w:rsid w:val="00A611A2"/>
    <w:rsid w:val="00A915B5"/>
    <w:rsid w:val="00AA3329"/>
    <w:rsid w:val="00AC3423"/>
    <w:rsid w:val="00AC4BF5"/>
    <w:rsid w:val="00AE67AA"/>
    <w:rsid w:val="00B07C9D"/>
    <w:rsid w:val="00B16C15"/>
    <w:rsid w:val="00B22171"/>
    <w:rsid w:val="00B27812"/>
    <w:rsid w:val="00B3101E"/>
    <w:rsid w:val="00B35E9D"/>
    <w:rsid w:val="00B7694F"/>
    <w:rsid w:val="00B82BF9"/>
    <w:rsid w:val="00B85493"/>
    <w:rsid w:val="00B87941"/>
    <w:rsid w:val="00B90BD9"/>
    <w:rsid w:val="00BD676A"/>
    <w:rsid w:val="00BE1746"/>
    <w:rsid w:val="00BF164C"/>
    <w:rsid w:val="00C05AC9"/>
    <w:rsid w:val="00C079E1"/>
    <w:rsid w:val="00C40FBC"/>
    <w:rsid w:val="00C510B6"/>
    <w:rsid w:val="00C55CE9"/>
    <w:rsid w:val="00C64455"/>
    <w:rsid w:val="00C71577"/>
    <w:rsid w:val="00C7189E"/>
    <w:rsid w:val="00C747E6"/>
    <w:rsid w:val="00C85564"/>
    <w:rsid w:val="00C96D58"/>
    <w:rsid w:val="00CB5AE8"/>
    <w:rsid w:val="00CB700A"/>
    <w:rsid w:val="00CC2941"/>
    <w:rsid w:val="00CE4636"/>
    <w:rsid w:val="00CE5B7D"/>
    <w:rsid w:val="00CF0650"/>
    <w:rsid w:val="00D03882"/>
    <w:rsid w:val="00D120CA"/>
    <w:rsid w:val="00D16F5C"/>
    <w:rsid w:val="00D237BA"/>
    <w:rsid w:val="00D32DA9"/>
    <w:rsid w:val="00D44DB4"/>
    <w:rsid w:val="00D712F9"/>
    <w:rsid w:val="00D73D7E"/>
    <w:rsid w:val="00D83204"/>
    <w:rsid w:val="00D923F5"/>
    <w:rsid w:val="00D92AD0"/>
    <w:rsid w:val="00DD7846"/>
    <w:rsid w:val="00DF4730"/>
    <w:rsid w:val="00E12D15"/>
    <w:rsid w:val="00E16F08"/>
    <w:rsid w:val="00E34477"/>
    <w:rsid w:val="00E37754"/>
    <w:rsid w:val="00E37895"/>
    <w:rsid w:val="00E61594"/>
    <w:rsid w:val="00E62530"/>
    <w:rsid w:val="00E817DC"/>
    <w:rsid w:val="00E82C90"/>
    <w:rsid w:val="00E9306E"/>
    <w:rsid w:val="00E93D4C"/>
    <w:rsid w:val="00E9789D"/>
    <w:rsid w:val="00EA493B"/>
    <w:rsid w:val="00EB26C8"/>
    <w:rsid w:val="00ED7E2C"/>
    <w:rsid w:val="00EF083A"/>
    <w:rsid w:val="00F1196E"/>
    <w:rsid w:val="00F15777"/>
    <w:rsid w:val="00F508A7"/>
    <w:rsid w:val="00F6559B"/>
    <w:rsid w:val="00F93E10"/>
    <w:rsid w:val="00FA703C"/>
    <w:rsid w:val="00FD1BAF"/>
    <w:rsid w:val="00FD2993"/>
    <w:rsid w:val="00FE1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9E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079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C079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079E1"/>
  </w:style>
  <w:style w:type="paragraph" w:customStyle="1" w:styleId="ConsPlusNormal">
    <w:name w:val="ConsPlusNormal"/>
    <w:rsid w:val="00C079E1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C079E1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  <w:sz w:val="16"/>
      <w:szCs w:val="16"/>
    </w:rPr>
  </w:style>
  <w:style w:type="paragraph" w:customStyle="1" w:styleId="2">
    <w:name w:val="Обычный2"/>
    <w:rsid w:val="00C079E1"/>
    <w:pPr>
      <w:widowControl w:val="0"/>
      <w:snapToGrid w:val="0"/>
      <w:spacing w:line="300" w:lineRule="auto"/>
      <w:ind w:firstLine="20"/>
    </w:pPr>
    <w:rPr>
      <w:rFonts w:ascii="Times New Roman" w:eastAsia="Times New Roman" w:hAnsi="Times New Roman"/>
      <w:sz w:val="22"/>
    </w:rPr>
  </w:style>
  <w:style w:type="paragraph" w:customStyle="1" w:styleId="ConsPlusNonformat">
    <w:name w:val="ConsPlusNonformat"/>
    <w:rsid w:val="00D923F5"/>
    <w:pPr>
      <w:widowControl w:val="0"/>
      <w:suppressAutoHyphens/>
      <w:autoSpaceDE w:val="0"/>
    </w:pPr>
    <w:rPr>
      <w:rFonts w:ascii="Courier New" w:eastAsia="Times New Roman" w:hAnsi="Courier New" w:cs="Courier New"/>
      <w:lang w:eastAsia="zh-CN"/>
    </w:rPr>
  </w:style>
  <w:style w:type="paragraph" w:customStyle="1" w:styleId="ParagraphStyle">
    <w:name w:val="Paragraph Style"/>
    <w:rsid w:val="0043144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WW8Num5z0">
    <w:name w:val="WW8Num5z0"/>
    <w:rsid w:val="00C747E6"/>
    <w:rPr>
      <w:rFonts w:ascii="Times New Roman" w:hAnsi="Times New Roman" w:cs="Times New Roman"/>
    </w:rPr>
  </w:style>
  <w:style w:type="character" w:styleId="a6">
    <w:name w:val="Hyperlink"/>
    <w:basedOn w:val="a0"/>
    <w:rsid w:val="000E46BC"/>
    <w:rPr>
      <w:rFonts w:ascii="Times New Roman" w:hAnsi="Times New Roman" w:cs="Times New Roman"/>
      <w:color w:val="0000FF"/>
      <w:u w:val="single"/>
    </w:rPr>
  </w:style>
  <w:style w:type="character" w:customStyle="1" w:styleId="FontStyle38">
    <w:name w:val="Font Style38"/>
    <w:rsid w:val="00354913"/>
    <w:rPr>
      <w:rFonts w:ascii="Times New Roman" w:hAnsi="Times New Roman"/>
      <w:sz w:val="26"/>
    </w:rPr>
  </w:style>
  <w:style w:type="paragraph" w:customStyle="1" w:styleId="Style25">
    <w:name w:val="Style25"/>
    <w:basedOn w:val="a"/>
    <w:rsid w:val="00354913"/>
    <w:pPr>
      <w:spacing w:line="317" w:lineRule="exact"/>
      <w:ind w:firstLine="586"/>
      <w:jc w:val="both"/>
    </w:pPr>
    <w:rPr>
      <w:rFonts w:ascii="Arial" w:eastAsia="Calibri" w:hAnsi="Arial" w:cs="Arial"/>
      <w:lang w:eastAsia="ar-SA"/>
    </w:rPr>
  </w:style>
  <w:style w:type="paragraph" w:styleId="a7">
    <w:name w:val="Normal (Web)"/>
    <w:basedOn w:val="a"/>
    <w:rsid w:val="00247CC3"/>
  </w:style>
  <w:style w:type="paragraph" w:styleId="a8">
    <w:name w:val="Plain Text"/>
    <w:basedOn w:val="a"/>
    <w:link w:val="a9"/>
    <w:rsid w:val="005F601B"/>
    <w:rPr>
      <w:rFonts w:ascii="Courier New" w:eastAsia="Calibri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locked/>
    <w:rsid w:val="005F601B"/>
    <w:rPr>
      <w:rFonts w:ascii="Courier New" w:eastAsia="Calibri" w:hAnsi="Courier New" w:cs="Courier New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5E525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525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F6FC843429E5B669377CD17B646BDBEC3821BE946E79AD0851879D9D7FA1346F00E1953E74FC56D8w5H" TargetMode="External"/><Relationship Id="rId13" Type="http://schemas.openxmlformats.org/officeDocument/2006/relationships/hyperlink" Target="consultantplus://offline/ref=3F41902A5F36546A8468DD2DC6A23DA2BD749B534E7F893ED06BAFFF18D326F4E05030EC0070lFA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3F41902A5F36546A8468DD2DC6A23DA2BF7095524273D434D832A3FD1FDC79E3E7193CEF000D7E7Al3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3F41902A5F36546A8468DD2DC6A23DA2BD7393544F7E893ED06BAFFF18D326F4E05030EE000D7EA578l7A" TargetMode="External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3F41902A5F36546A8468DD2DC6A23DA2B8709A5C4173D434D832A3FD1FDC79E3E7193CEF000D7E7Al0A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consultantplus://offline/ref=3F41902A5F36546A8468DD2DC6A23DA2BD7193514E7A893ED06BAFFF18D326F4E05030EE000D7FA378l4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F41902A5F36546A8468DD2DC6A23DA2BD749B53447D893ED06BAFFF18D326F4E05030EE000D7FA378l5A" TargetMode="External"/><Relationship Id="rId14" Type="http://schemas.openxmlformats.org/officeDocument/2006/relationships/hyperlink" Target="consultantplus://offline/ref=3F41902A5F36546A8468DD2DC6A23DA2BD749B534F78893ED06BAFFF18D326F4E05030EE000C7CAA78l5A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92B01C1F1F02F47A8F08EE357377399" ma:contentTypeVersion="0" ma:contentTypeDescription="Создание документа." ma:contentTypeScope="" ma:versionID="af9db37c5236d6022a7e64f006bbd6f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75039f966b1c881bcc70fcba9452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7BE811-9395-4413-AEB9-0FC38B0D188E}"/>
</file>

<file path=customXml/itemProps2.xml><?xml version="1.0" encoding="utf-8"?>
<ds:datastoreItem xmlns:ds="http://schemas.openxmlformats.org/officeDocument/2006/customXml" ds:itemID="{B8629883-C12C-49AF-84C6-6CD56D52AF74}"/>
</file>

<file path=customXml/itemProps3.xml><?xml version="1.0" encoding="utf-8"?>
<ds:datastoreItem xmlns:ds="http://schemas.openxmlformats.org/officeDocument/2006/customXml" ds:itemID="{54014D49-DA46-409D-8309-DA1F327F46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26</Pages>
  <Words>7599</Words>
  <Characters>43320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</vt:lpstr>
    </vt:vector>
  </TitlesOfParts>
  <Company>Microsoft</Company>
  <LinksUpToDate>false</LinksUpToDate>
  <CharactersWithSpaces>50818</CharactersWithSpaces>
  <SharedDoc>false</SharedDoc>
  <HLinks>
    <vt:vector size="48" baseType="variant">
      <vt:variant>
        <vt:i4>1048589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consultantplus://offline/ref=3F41902A5F36546A8468DD2DC6A23DA2B8709A5C4173D434D832A3FD1FDC79E3E7193CEF000D7E7Al0A</vt:lpwstr>
      </vt:variant>
      <vt:variant>
        <vt:lpwstr/>
      </vt:variant>
      <vt:variant>
        <vt:i4>2752621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consultantplus://offline/ref=3F41902A5F36546A8468DD2DC6A23DA2BD749B534F78893ED06BAFFF18D326F4E05030EE000C7CAA78l5A</vt:lpwstr>
      </vt:variant>
      <vt:variant>
        <vt:lpwstr/>
      </vt:variant>
      <vt:variant>
        <vt:i4>4980748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consultantplus://offline/ref=3F41902A5F36546A8468DD2DC6A23DA2BD749B534E7F893ED06BAFFF18D326F4E05030EC0070lFA</vt:lpwstr>
      </vt:variant>
      <vt:variant>
        <vt:lpwstr/>
      </vt:variant>
      <vt:variant>
        <vt:i4>1048662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consultantplus://offline/ref=3F41902A5F36546A8468DD2DC6A23DA2BF7095524273D434D832A3FD1FDC79E3E7193CEF000D7E7Al3A</vt:lpwstr>
      </vt:variant>
      <vt:variant>
        <vt:lpwstr/>
      </vt:variant>
      <vt:variant>
        <vt:i4>2752566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consultantplus://offline/ref=3F41902A5F36546A8468DD2DC6A23DA2BD7393544F7E893ED06BAFFF18D326F4E05030EE000D7EA578l7A</vt:lpwstr>
      </vt:variant>
      <vt:variant>
        <vt:lpwstr/>
      </vt:variant>
      <vt:variant>
        <vt:i4>2752560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consultantplus://offline/ref=3F41902A5F36546A8468DD2DC6A23DA2BD7193514E7A893ED06BAFFF18D326F4E05030EE000D7FA378l4A</vt:lpwstr>
      </vt:variant>
      <vt:variant>
        <vt:lpwstr/>
      </vt:variant>
      <vt:variant>
        <vt:i4>2752563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consultantplus://offline/ref=3F41902A5F36546A8468DD2DC6A23DA2BD749B53447D893ED06BAFFF18D326F4E05030EE000D7FA378l5A</vt:lpwstr>
      </vt:variant>
      <vt:variant>
        <vt:lpwstr/>
      </vt:variant>
      <vt:variant>
        <vt:i4>3670069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consultantplus://offline/ref=64F6FC843429E5B669377CD17B646BDBEC3821BE946E79AD0851879D9D7FA1346F00E1953E74FC56D8w5H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</dc:title>
  <dc:creator>Admin</dc:creator>
  <cp:lastModifiedBy>User</cp:lastModifiedBy>
  <cp:revision>6</cp:revision>
  <cp:lastPrinted>2015-05-26T08:55:00Z</cp:lastPrinted>
  <dcterms:created xsi:type="dcterms:W3CDTF">2015-05-20T09:21:00Z</dcterms:created>
  <dcterms:modified xsi:type="dcterms:W3CDTF">2018-09-26T04:53:00Z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0x010100692B01C1F1F02F47A8F08EE357377399</vt:lpwstr>
  </property>
</Properties>
</file>